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14B0" w14:textId="77777777" w:rsidR="00293E66" w:rsidRPr="001C18C3" w:rsidRDefault="006A0E6B" w:rsidP="00293E66">
      <w:pPr>
        <w:ind w:right="244"/>
        <w:jc w:val="center"/>
        <w:rPr>
          <w:rFonts w:ascii="Script MT Bold" w:hAnsi="Script MT Bold"/>
          <w:sz w:val="72"/>
          <w:szCs w:val="72"/>
        </w:rPr>
      </w:pPr>
      <w:r w:rsidRPr="001C18C3">
        <w:rPr>
          <w:rFonts w:ascii="Script MT Bold" w:hAnsi="Script MT Bold"/>
          <w:sz w:val="72"/>
          <w:szCs w:val="72"/>
        </w:rPr>
        <w:t>Année scolaire</w:t>
      </w:r>
    </w:p>
    <w:p w14:paraId="2A40674D" w14:textId="1170CDB7" w:rsidR="00293E66" w:rsidRDefault="00A767B0" w:rsidP="00293E66">
      <w:pPr>
        <w:ind w:right="4"/>
        <w:jc w:val="center"/>
        <w:rPr>
          <w:rFonts w:ascii="Comic Sans MS" w:hAnsi="Comic Sans MS"/>
          <w:sz w:val="72"/>
          <w:szCs w:val="72"/>
        </w:rPr>
      </w:pPr>
      <w:r w:rsidRPr="001C18C3">
        <w:rPr>
          <w:rFonts w:ascii="Script MT Bold" w:hAnsi="Script MT Bold"/>
          <w:sz w:val="72"/>
          <w:szCs w:val="72"/>
        </w:rPr>
        <w:t>202</w:t>
      </w:r>
      <w:r w:rsidR="00236294">
        <w:rPr>
          <w:rFonts w:ascii="Script MT Bold" w:hAnsi="Script MT Bold"/>
          <w:sz w:val="72"/>
          <w:szCs w:val="72"/>
        </w:rPr>
        <w:t>3</w:t>
      </w:r>
      <w:r w:rsidRPr="001C18C3">
        <w:rPr>
          <w:rFonts w:ascii="Script MT Bold" w:hAnsi="Script MT Bold"/>
          <w:sz w:val="72"/>
          <w:szCs w:val="72"/>
        </w:rPr>
        <w:t>-202</w:t>
      </w:r>
      <w:r w:rsidR="00236294">
        <w:rPr>
          <w:rFonts w:ascii="Script MT Bold" w:hAnsi="Script MT Bold"/>
          <w:sz w:val="72"/>
          <w:szCs w:val="72"/>
        </w:rPr>
        <w:t>4</w:t>
      </w:r>
    </w:p>
    <w:p w14:paraId="03C7B3C4" w14:textId="77777777" w:rsidR="00293E66" w:rsidRDefault="00293E66" w:rsidP="00293E66">
      <w:pPr>
        <w:ind w:right="4"/>
        <w:jc w:val="center"/>
        <w:rPr>
          <w:rFonts w:ascii="Comic Sans MS" w:hAnsi="Comic Sans MS"/>
          <w:sz w:val="72"/>
          <w:szCs w:val="72"/>
        </w:rPr>
      </w:pPr>
    </w:p>
    <w:p w14:paraId="1F4821EC" w14:textId="77777777" w:rsidR="00293E66" w:rsidRDefault="00DB275D" w:rsidP="00293E66">
      <w:pPr>
        <w:ind w:right="4"/>
        <w:jc w:val="center"/>
        <w:rPr>
          <w:rFonts w:ascii="Comic Sans MS" w:hAnsi="Comic Sans MS"/>
          <w:b/>
          <w:sz w:val="56"/>
          <w:szCs w:val="56"/>
        </w:rPr>
      </w:pPr>
      <w:r>
        <w:rPr>
          <w:noProof/>
        </w:rPr>
        <w:drawing>
          <wp:inline distT="0" distB="0" distL="0" distR="0" wp14:anchorId="73AEF62F" wp14:editId="1A276562">
            <wp:extent cx="5943600" cy="3057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14:paraId="2D4A2BA9" w14:textId="77777777" w:rsidR="0046508F" w:rsidRDefault="0046508F" w:rsidP="00280671">
      <w:pPr>
        <w:spacing w:line="480" w:lineRule="auto"/>
        <w:ind w:right="4"/>
        <w:rPr>
          <w:rFonts w:ascii="Comic Sans MS" w:hAnsi="Comic Sans MS"/>
          <w:b/>
          <w:sz w:val="36"/>
          <w:szCs w:val="36"/>
        </w:rPr>
      </w:pPr>
    </w:p>
    <w:p w14:paraId="1179AC78" w14:textId="77777777" w:rsidR="0046508F" w:rsidRDefault="0046508F" w:rsidP="006A0E6B">
      <w:pPr>
        <w:spacing w:line="480" w:lineRule="auto"/>
        <w:ind w:left="709" w:right="4"/>
        <w:rPr>
          <w:rFonts w:ascii="Comic Sans MS" w:hAnsi="Comic Sans MS"/>
          <w:b/>
          <w:sz w:val="36"/>
          <w:szCs w:val="36"/>
        </w:rPr>
      </w:pPr>
    </w:p>
    <w:p w14:paraId="03DA224F" w14:textId="77777777" w:rsidR="00293E66" w:rsidRDefault="00293E66" w:rsidP="006A0E6B">
      <w:pPr>
        <w:spacing w:line="480" w:lineRule="auto"/>
        <w:ind w:left="709" w:right="4"/>
        <w:rPr>
          <w:rFonts w:ascii="Comic Sans MS" w:hAnsi="Comic Sans MS"/>
          <w:b/>
          <w:sz w:val="36"/>
          <w:szCs w:val="36"/>
        </w:rPr>
      </w:pPr>
      <w:r>
        <w:rPr>
          <w:rFonts w:ascii="Comic Sans MS" w:hAnsi="Comic Sans MS"/>
          <w:b/>
          <w:sz w:val="36"/>
          <w:szCs w:val="36"/>
        </w:rPr>
        <w:t>Nom de l’élève : ___________________</w:t>
      </w:r>
    </w:p>
    <w:p w14:paraId="6262D257" w14:textId="77777777" w:rsidR="00026317" w:rsidRDefault="00293E66" w:rsidP="00026317">
      <w:pPr>
        <w:spacing w:line="480" w:lineRule="auto"/>
        <w:ind w:left="709" w:right="4"/>
        <w:rPr>
          <w:rFonts w:ascii="Comic Sans MS" w:hAnsi="Comic Sans MS"/>
          <w:b/>
          <w:sz w:val="36"/>
          <w:szCs w:val="36"/>
        </w:rPr>
      </w:pPr>
      <w:r>
        <w:rPr>
          <w:rFonts w:ascii="Comic Sans MS" w:hAnsi="Comic Sans MS"/>
          <w:b/>
          <w:sz w:val="36"/>
          <w:szCs w:val="36"/>
        </w:rPr>
        <w:t>Groupe : ____</w:t>
      </w:r>
    </w:p>
    <w:p w14:paraId="042C42CE" w14:textId="77777777" w:rsidR="00FE71C5" w:rsidRPr="00026317" w:rsidRDefault="00DB275D" w:rsidP="00026317">
      <w:pPr>
        <w:spacing w:line="480" w:lineRule="auto"/>
        <w:ind w:left="709" w:right="4"/>
        <w:jc w:val="right"/>
        <w:rPr>
          <w:rFonts w:ascii="Comic Sans MS" w:hAnsi="Comic Sans MS"/>
          <w:b/>
          <w:sz w:val="36"/>
          <w:szCs w:val="36"/>
        </w:rPr>
      </w:pPr>
      <w:r>
        <w:rPr>
          <w:noProof/>
        </w:rPr>
        <w:drawing>
          <wp:inline distT="0" distB="0" distL="0" distR="0" wp14:anchorId="74692143" wp14:editId="002DFE2E">
            <wp:extent cx="2190750" cy="885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2">
                      <a:extLst>
                        <a:ext uri="{28A0092B-C50C-407E-A947-70E740481C1C}">
                          <a14:useLocalDpi xmlns:a14="http://schemas.microsoft.com/office/drawing/2010/main" val="0"/>
                        </a:ext>
                      </a:extLst>
                    </a:blip>
                    <a:stretch>
                      <a:fillRect/>
                    </a:stretch>
                  </pic:blipFill>
                  <pic:spPr>
                    <a:xfrm>
                      <a:off x="0" y="0"/>
                      <a:ext cx="2190750" cy="885825"/>
                    </a:xfrm>
                    <a:prstGeom prst="rect">
                      <a:avLst/>
                    </a:prstGeom>
                  </pic:spPr>
                </pic:pic>
              </a:graphicData>
            </a:graphic>
          </wp:inline>
        </w:drawing>
      </w:r>
    </w:p>
    <w:p w14:paraId="310B7B3B" w14:textId="77777777" w:rsidR="00A767B0" w:rsidRDefault="00A767B0" w:rsidP="00FE71C5">
      <w:pPr>
        <w:spacing w:line="480" w:lineRule="auto"/>
        <w:ind w:left="709" w:right="4"/>
        <w:rPr>
          <w:rFonts w:ascii="Arial" w:hAnsi="Arial" w:cs="Arial"/>
          <w:b/>
          <w:sz w:val="32"/>
          <w:szCs w:val="32"/>
        </w:rPr>
      </w:pPr>
    </w:p>
    <w:p w14:paraId="20834839" w14:textId="77777777" w:rsidR="00A767B0" w:rsidRPr="001A367C" w:rsidRDefault="00A767B0" w:rsidP="00FE71C5">
      <w:pPr>
        <w:spacing w:line="480" w:lineRule="auto"/>
        <w:ind w:left="709" w:right="4"/>
        <w:rPr>
          <w:rFonts w:ascii="Arial" w:hAnsi="Arial" w:cs="Arial"/>
          <w:b/>
          <w:sz w:val="32"/>
          <w:szCs w:val="32"/>
        </w:rPr>
      </w:pPr>
    </w:p>
    <w:p w14:paraId="6776789D" w14:textId="77777777" w:rsidR="00285CF8" w:rsidRPr="001A367C" w:rsidRDefault="00285CF8" w:rsidP="00285CF8">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1A367C">
        <w:rPr>
          <w:rFonts w:ascii="Arial" w:hAnsi="Arial" w:cs="Arial"/>
          <w:b/>
          <w:sz w:val="32"/>
          <w:szCs w:val="32"/>
        </w:rPr>
        <w:t>École du Lac-des-Fées</w:t>
      </w:r>
    </w:p>
    <w:p w14:paraId="46FE0AEF" w14:textId="77777777" w:rsidR="00964337" w:rsidRDefault="00964337" w:rsidP="001836B7">
      <w:pPr>
        <w:jc w:val="both"/>
        <w:rPr>
          <w:i/>
        </w:rPr>
      </w:pPr>
    </w:p>
    <w:p w14:paraId="1AF63BE2" w14:textId="77777777" w:rsidR="00AF4F8C" w:rsidRPr="00241B0B" w:rsidRDefault="004F4F3F" w:rsidP="004F4F3F">
      <w:pPr>
        <w:spacing w:line="360" w:lineRule="auto"/>
        <w:jc w:val="center"/>
        <w:rPr>
          <w:rFonts w:ascii="KG Summer Sunshine" w:hAnsi="KG Summer Sunshine"/>
          <w:b/>
        </w:rPr>
      </w:pPr>
      <w:r w:rsidRPr="00241B0B">
        <w:rPr>
          <w:rFonts w:ascii="KG Summer Sunshine" w:hAnsi="KG Summer Sunshine"/>
          <w:b/>
        </w:rPr>
        <w:t>Vision</w:t>
      </w:r>
    </w:p>
    <w:p w14:paraId="73640465" w14:textId="2E09264C" w:rsidR="004F4F3F" w:rsidRPr="00241B0B" w:rsidRDefault="00F242AF" w:rsidP="0014259B">
      <w:pPr>
        <w:spacing w:line="360" w:lineRule="auto"/>
        <w:jc w:val="center"/>
        <w:rPr>
          <w:rFonts w:ascii="KG Miss Kindergarten" w:hAnsi="KG Miss Kindergarten"/>
        </w:rPr>
      </w:pPr>
      <w:r>
        <w:rPr>
          <w:rFonts w:ascii="KG Miss Kindergarten" w:hAnsi="KG Miss Kindergarten"/>
        </w:rPr>
        <w:t>Le plaisir d’apprendre, un pas à la fois</w:t>
      </w:r>
      <w:r w:rsidR="00241B0B" w:rsidRPr="00241B0B">
        <w:rPr>
          <w:rFonts w:ascii="KG Miss Kindergarten" w:hAnsi="KG Miss Kindergarten"/>
        </w:rPr>
        <w:t>.</w:t>
      </w:r>
    </w:p>
    <w:p w14:paraId="5F0998D7" w14:textId="77777777" w:rsidR="0014259B" w:rsidRDefault="0014259B" w:rsidP="004F4F3F">
      <w:pPr>
        <w:spacing w:line="360" w:lineRule="auto"/>
        <w:jc w:val="center"/>
        <w:rPr>
          <w:b/>
        </w:rPr>
      </w:pPr>
    </w:p>
    <w:p w14:paraId="0E395D94" w14:textId="77777777" w:rsidR="004F4F3F" w:rsidRPr="00241B0B" w:rsidRDefault="004F4F3F" w:rsidP="004F4F3F">
      <w:pPr>
        <w:spacing w:line="360" w:lineRule="auto"/>
        <w:jc w:val="center"/>
        <w:rPr>
          <w:rFonts w:ascii="KG Summer Sunshine" w:hAnsi="KG Summer Sunshine"/>
          <w:b/>
        </w:rPr>
      </w:pPr>
      <w:r w:rsidRPr="00241B0B">
        <w:rPr>
          <w:rFonts w:ascii="KG Summer Sunshine" w:hAnsi="KG Summer Sunshine"/>
          <w:b/>
          <w:bCs/>
        </w:rPr>
        <w:t>Mission</w:t>
      </w:r>
    </w:p>
    <w:p w14:paraId="49C7B8B4" w14:textId="7BF26117" w:rsidR="0014259B" w:rsidRPr="00241B0B" w:rsidRDefault="00F242AF" w:rsidP="7786896C">
      <w:pPr>
        <w:spacing w:line="360" w:lineRule="auto"/>
        <w:jc w:val="center"/>
        <w:rPr>
          <w:rFonts w:ascii="KG Miss Kindergarten" w:hAnsi="KG Miss Kindergarten"/>
        </w:rPr>
      </w:pPr>
      <w:r>
        <w:rPr>
          <w:rFonts w:ascii="KG Miss Kindergarten" w:hAnsi="KG Miss Kindergarten"/>
        </w:rPr>
        <w:t>N</w:t>
      </w:r>
      <w:r w:rsidR="21039B73" w:rsidRPr="00241B0B">
        <w:rPr>
          <w:rFonts w:ascii="KG Miss Kindergarten" w:hAnsi="KG Miss Kindergarten"/>
        </w:rPr>
        <w:t>ous travaillons ensemble pour la réussite de tous.</w:t>
      </w:r>
    </w:p>
    <w:p w14:paraId="0E05A53D" w14:textId="77777777" w:rsidR="004F4F3F" w:rsidRPr="00241B0B" w:rsidRDefault="004F4F3F" w:rsidP="004F4F3F">
      <w:pPr>
        <w:spacing w:line="360" w:lineRule="auto"/>
        <w:jc w:val="center"/>
        <w:rPr>
          <w:rFonts w:ascii="KG Summer Sunshine" w:hAnsi="KG Summer Sunshine"/>
          <w:b/>
        </w:rPr>
      </w:pPr>
      <w:r w:rsidRPr="00241B0B">
        <w:rPr>
          <w:rFonts w:ascii="KG Summer Sunshine" w:hAnsi="KG Summer Sunshine"/>
          <w:b/>
        </w:rPr>
        <w:t>Valeurs</w:t>
      </w:r>
    </w:p>
    <w:p w14:paraId="09A0D275" w14:textId="77777777" w:rsidR="004F4F3F" w:rsidRPr="00241B0B" w:rsidRDefault="004F4F3F" w:rsidP="004F4F3F">
      <w:pPr>
        <w:spacing w:line="360" w:lineRule="auto"/>
        <w:jc w:val="center"/>
        <w:rPr>
          <w:rFonts w:ascii="KG Miss Kindergarten" w:hAnsi="KG Miss Kindergarten"/>
        </w:rPr>
      </w:pPr>
      <w:r w:rsidRPr="00241B0B">
        <w:rPr>
          <w:rFonts w:ascii="KG Miss Kindergarten" w:hAnsi="KG Miss Kindergarten"/>
          <w:b/>
          <w:sz w:val="28"/>
          <w:szCs w:val="28"/>
        </w:rPr>
        <w:t>R</w:t>
      </w:r>
      <w:r w:rsidRPr="00241B0B">
        <w:rPr>
          <w:rFonts w:ascii="KG Miss Kindergarten" w:hAnsi="KG Miss Kindergarten"/>
        </w:rPr>
        <w:t>espect</w:t>
      </w:r>
      <w:r w:rsidRPr="00241B0B">
        <w:rPr>
          <w:rFonts w:ascii="KG Miss Kindergarten" w:hAnsi="KG Miss Kindergarten"/>
          <w:b/>
          <w:sz w:val="28"/>
          <w:szCs w:val="28"/>
        </w:rPr>
        <w:t xml:space="preserve"> </w:t>
      </w:r>
      <w:r w:rsidRPr="00241B0B">
        <w:rPr>
          <w:rFonts w:ascii="KG Miss Kindergarten" w:hAnsi="KG Miss Kindergarten"/>
          <w:sz w:val="28"/>
          <w:szCs w:val="28"/>
        </w:rPr>
        <w:t>–</w:t>
      </w:r>
      <w:r w:rsidRPr="00241B0B">
        <w:rPr>
          <w:rFonts w:ascii="KG Miss Kindergarten" w:hAnsi="KG Miss Kindergarten"/>
          <w:b/>
          <w:sz w:val="28"/>
          <w:szCs w:val="28"/>
        </w:rPr>
        <w:t xml:space="preserve"> E</w:t>
      </w:r>
      <w:r w:rsidRPr="00241B0B">
        <w:rPr>
          <w:rFonts w:ascii="KG Miss Kindergarten" w:hAnsi="KG Miss Kindergarten"/>
        </w:rPr>
        <w:t>ngagement</w:t>
      </w:r>
      <w:r w:rsidRPr="00241B0B">
        <w:rPr>
          <w:rFonts w:ascii="KG Miss Kindergarten" w:hAnsi="KG Miss Kindergarten"/>
          <w:b/>
          <w:sz w:val="28"/>
          <w:szCs w:val="28"/>
        </w:rPr>
        <w:t xml:space="preserve"> </w:t>
      </w:r>
      <w:r w:rsidR="0014259B" w:rsidRPr="00241B0B">
        <w:rPr>
          <w:rFonts w:ascii="KG Miss Kindergarten" w:hAnsi="KG Miss Kindergarten"/>
          <w:sz w:val="28"/>
          <w:szCs w:val="28"/>
        </w:rPr>
        <w:t>–</w:t>
      </w:r>
      <w:r w:rsidRPr="00241B0B">
        <w:rPr>
          <w:rFonts w:ascii="KG Miss Kindergarten" w:hAnsi="KG Miss Kindergarten"/>
          <w:b/>
          <w:sz w:val="28"/>
          <w:szCs w:val="28"/>
        </w:rPr>
        <w:t xml:space="preserve"> O</w:t>
      </w:r>
      <w:r w:rsidRPr="00241B0B">
        <w:rPr>
          <w:rFonts w:ascii="KG Miss Kindergarten" w:hAnsi="KG Miss Kindergarten"/>
        </w:rPr>
        <w:t>uverture</w:t>
      </w:r>
    </w:p>
    <w:p w14:paraId="79B675F1" w14:textId="77777777" w:rsidR="0014259B" w:rsidRPr="004F4F3F" w:rsidRDefault="0014259B" w:rsidP="004F4F3F">
      <w:pPr>
        <w:spacing w:line="360" w:lineRule="auto"/>
        <w:jc w:val="center"/>
        <w:rPr>
          <w:b/>
          <w:sz w:val="28"/>
          <w:szCs w:val="28"/>
        </w:rPr>
      </w:pPr>
    </w:p>
    <w:p w14:paraId="67D79B87" w14:textId="77777777" w:rsidR="00AF4F8C" w:rsidRPr="00241B0B" w:rsidRDefault="00AF4F8C" w:rsidP="00BE01B4">
      <w:pPr>
        <w:jc w:val="center"/>
        <w:rPr>
          <w:rFonts w:ascii="KG Lego House" w:hAnsi="KG Lego House"/>
          <w:b/>
          <w:sz w:val="28"/>
          <w:szCs w:val="28"/>
        </w:rPr>
      </w:pPr>
      <w:r w:rsidRPr="00241B0B">
        <w:rPr>
          <w:rFonts w:ascii="KG Lego House" w:hAnsi="KG Lego House"/>
          <w:b/>
          <w:sz w:val="28"/>
          <w:szCs w:val="28"/>
        </w:rPr>
        <w:t>Notre projet éducatif</w:t>
      </w:r>
    </w:p>
    <w:p w14:paraId="55768958" w14:textId="77777777" w:rsidR="00F10D13" w:rsidRPr="006B6126" w:rsidRDefault="00CC2248" w:rsidP="00BE01B4">
      <w:pPr>
        <w:rPr>
          <w:b/>
          <w:sz w:val="28"/>
          <w:szCs w:val="28"/>
        </w:rPr>
      </w:pPr>
      <w:r w:rsidRPr="006B6126">
        <w:rPr>
          <w:b/>
        </w:rPr>
        <w:tab/>
      </w:r>
      <w:r w:rsidRPr="006B6126">
        <w:rPr>
          <w:b/>
        </w:rPr>
        <w:tab/>
      </w:r>
    </w:p>
    <w:p w14:paraId="3F7FE61C" w14:textId="77777777" w:rsidR="00BE01B4" w:rsidRPr="006B6126" w:rsidRDefault="00BE01B4" w:rsidP="00BE01B4">
      <w:pPr>
        <w:rPr>
          <w:b/>
        </w:rPr>
      </w:pPr>
    </w:p>
    <w:p w14:paraId="28ABA4A7" w14:textId="77777777" w:rsidR="00CC2248" w:rsidRPr="00241B0B" w:rsidRDefault="00BE01B4" w:rsidP="00BE01B4">
      <w:pPr>
        <w:rPr>
          <w:rFonts w:ascii="KG Miss Kindergarten" w:hAnsi="KG Miss Kindergarten"/>
          <w:b/>
        </w:rPr>
      </w:pPr>
      <w:r w:rsidRPr="00241B0B">
        <w:rPr>
          <w:rFonts w:ascii="KG Miss Kindergarten" w:hAnsi="KG Miss Kindergarten"/>
          <w:b/>
        </w:rPr>
        <w:t xml:space="preserve">Nos </w:t>
      </w:r>
      <w:r w:rsidR="0014259B" w:rsidRPr="00241B0B">
        <w:rPr>
          <w:rFonts w:ascii="KG Miss Kindergarten" w:hAnsi="KG Miss Kindergarten"/>
          <w:b/>
        </w:rPr>
        <w:t>objectifs</w:t>
      </w:r>
    </w:p>
    <w:p w14:paraId="5BD86465" w14:textId="77777777" w:rsidR="0014259B" w:rsidRPr="006B6126" w:rsidRDefault="0014259B" w:rsidP="00BE01B4">
      <w:pPr>
        <w:rPr>
          <w:b/>
        </w:rPr>
      </w:pPr>
    </w:p>
    <w:p w14:paraId="17906CB5" w14:textId="5E515F9C" w:rsidR="00F10D13" w:rsidRPr="00241B0B" w:rsidRDefault="0014259B" w:rsidP="006B4694">
      <w:pPr>
        <w:numPr>
          <w:ilvl w:val="0"/>
          <w:numId w:val="24"/>
        </w:numPr>
        <w:rPr>
          <w:rFonts w:ascii="KG First Time In Forever" w:hAnsi="KG First Time In Forever"/>
        </w:rPr>
      </w:pPr>
      <w:r w:rsidRPr="00241B0B">
        <w:rPr>
          <w:rFonts w:ascii="KG First Time In Forever" w:hAnsi="KG First Time In Forever"/>
        </w:rPr>
        <w:t xml:space="preserve">D'ici </w:t>
      </w:r>
      <w:r w:rsidRPr="00736419">
        <w:rPr>
          <w:rFonts w:ascii="KG First Time In Forever" w:hAnsi="KG First Time In Forever"/>
        </w:rPr>
        <w:t>202</w:t>
      </w:r>
      <w:r w:rsidR="00BD168C" w:rsidRPr="00736419">
        <w:rPr>
          <w:rFonts w:ascii="KG First Time In Forever" w:hAnsi="KG First Time In Forever"/>
        </w:rPr>
        <w:t>3</w:t>
      </w:r>
      <w:r w:rsidRPr="00736419">
        <w:rPr>
          <w:rFonts w:ascii="KG First Time In Forever" w:hAnsi="KG First Time In Forever"/>
        </w:rPr>
        <w:t>,</w:t>
      </w:r>
      <w:r w:rsidRPr="00241B0B">
        <w:rPr>
          <w:rFonts w:ascii="KG First Time In Forever" w:hAnsi="KG First Time In Forever"/>
        </w:rPr>
        <w:t xml:space="preserve"> augmenter de 2% par année le taux de réussite à l'examen ministériel en lecture, langue d'enseignement, de la 4e et de la 6e année du primaire.</w:t>
      </w:r>
    </w:p>
    <w:p w14:paraId="1AA71274" w14:textId="77777777" w:rsidR="0014259B" w:rsidRPr="00241B0B" w:rsidRDefault="0014259B" w:rsidP="0014259B">
      <w:pPr>
        <w:ind w:left="720"/>
        <w:rPr>
          <w:rFonts w:ascii="KG First Time In Forever" w:hAnsi="KG First Time In Forever"/>
        </w:rPr>
      </w:pPr>
    </w:p>
    <w:p w14:paraId="167BB68C" w14:textId="77777777" w:rsidR="00F10D13" w:rsidRPr="00241B0B" w:rsidRDefault="0014259B" w:rsidP="0014259B">
      <w:pPr>
        <w:ind w:left="720"/>
        <w:rPr>
          <w:rFonts w:ascii="KG First Time In Forever" w:hAnsi="KG First Time In Forever"/>
          <w:lang w:val="fr-FR"/>
        </w:rPr>
      </w:pPr>
      <w:r w:rsidRPr="00241B0B">
        <w:rPr>
          <w:rFonts w:ascii="KG First Time In Forever" w:hAnsi="KG First Time In Forever"/>
          <w:lang w:val="fr-FR"/>
        </w:rPr>
        <w:t>Cible : Taux de réussite de 92% en 4e année et de 90% en 6e année, à l'examen ministériel.</w:t>
      </w:r>
    </w:p>
    <w:p w14:paraId="2316DA80" w14:textId="77777777" w:rsidR="0014259B" w:rsidRPr="00241B0B" w:rsidRDefault="0014259B" w:rsidP="00BE01B4">
      <w:pPr>
        <w:rPr>
          <w:rFonts w:ascii="KG First Time In Forever" w:hAnsi="KG First Time In Forever"/>
        </w:rPr>
      </w:pPr>
    </w:p>
    <w:p w14:paraId="3EC91879" w14:textId="5B7BAA49" w:rsidR="00BE01B4" w:rsidRPr="00241B0B" w:rsidRDefault="00A37E16" w:rsidP="006B4694">
      <w:pPr>
        <w:numPr>
          <w:ilvl w:val="0"/>
          <w:numId w:val="24"/>
        </w:numPr>
        <w:jc w:val="both"/>
        <w:rPr>
          <w:rFonts w:ascii="KG First Time In Forever" w:hAnsi="KG First Time In Forever"/>
        </w:rPr>
      </w:pPr>
      <w:r w:rsidRPr="00241B0B">
        <w:rPr>
          <w:rFonts w:ascii="KG First Time In Forever" w:hAnsi="KG First Time In Forever"/>
        </w:rPr>
        <w:t xml:space="preserve">D'ici </w:t>
      </w:r>
      <w:r w:rsidRPr="00736419">
        <w:rPr>
          <w:rFonts w:ascii="KG First Time In Forever" w:hAnsi="KG First Time In Forever"/>
        </w:rPr>
        <w:t>202</w:t>
      </w:r>
      <w:r w:rsidR="00BD168C" w:rsidRPr="00736419">
        <w:rPr>
          <w:rFonts w:ascii="KG First Time In Forever" w:hAnsi="KG First Time In Forever"/>
        </w:rPr>
        <w:t>3</w:t>
      </w:r>
      <w:r w:rsidRPr="00241B0B">
        <w:rPr>
          <w:rFonts w:ascii="KG First Time In Forever" w:hAnsi="KG First Time In Forever"/>
        </w:rPr>
        <w:t>, augmenter le taux de réussite de 1% par année à l'examen ministériel en raisonnement mathématique, de la 4e et de la 6e année du primaire.</w:t>
      </w:r>
    </w:p>
    <w:p w14:paraId="43BCA7BC" w14:textId="77777777" w:rsidR="0014259B" w:rsidRPr="00241B0B" w:rsidRDefault="0014259B" w:rsidP="0014259B">
      <w:pPr>
        <w:ind w:left="720"/>
        <w:jc w:val="both"/>
        <w:rPr>
          <w:rFonts w:ascii="KG First Time In Forever" w:hAnsi="KG First Time In Forever"/>
        </w:rPr>
      </w:pPr>
    </w:p>
    <w:p w14:paraId="377B9F9B" w14:textId="77777777" w:rsidR="0014259B" w:rsidRPr="00241B0B" w:rsidRDefault="0014259B" w:rsidP="0014259B">
      <w:pPr>
        <w:ind w:left="720"/>
        <w:jc w:val="both"/>
        <w:rPr>
          <w:rFonts w:ascii="KG First Time In Forever" w:hAnsi="KG First Time In Forever"/>
        </w:rPr>
      </w:pPr>
      <w:r w:rsidRPr="00241B0B">
        <w:rPr>
          <w:rFonts w:ascii="KG First Time In Forever" w:hAnsi="KG First Time In Forever"/>
        </w:rPr>
        <w:t xml:space="preserve">Cible : </w:t>
      </w:r>
      <w:r w:rsidR="00A37E16" w:rsidRPr="00241B0B">
        <w:rPr>
          <w:rFonts w:ascii="KG First Time In Forever" w:hAnsi="KG First Time In Forever"/>
        </w:rPr>
        <w:t>Taux de réussite de 92% en 4e année et de 80% en 6e année.</w:t>
      </w:r>
    </w:p>
    <w:p w14:paraId="1CA6BBA7" w14:textId="77777777" w:rsidR="0014259B" w:rsidRPr="00241B0B" w:rsidRDefault="0014259B" w:rsidP="0014259B">
      <w:pPr>
        <w:ind w:left="720"/>
        <w:jc w:val="both"/>
        <w:rPr>
          <w:rFonts w:ascii="KG First Time In Forever" w:hAnsi="KG First Time In Forever"/>
        </w:rPr>
      </w:pPr>
    </w:p>
    <w:p w14:paraId="4379ADF0" w14:textId="71ABB336" w:rsidR="0014259B" w:rsidRPr="00241B0B" w:rsidRDefault="0014259B" w:rsidP="006B4694">
      <w:pPr>
        <w:numPr>
          <w:ilvl w:val="0"/>
          <w:numId w:val="24"/>
        </w:numPr>
        <w:jc w:val="both"/>
        <w:rPr>
          <w:rFonts w:ascii="KG First Time In Forever" w:hAnsi="KG First Time In Forever"/>
        </w:rPr>
      </w:pPr>
      <w:r w:rsidRPr="00241B0B">
        <w:rPr>
          <w:rFonts w:ascii="KG First Time In Forever" w:hAnsi="KG First Time In Forever"/>
        </w:rPr>
        <w:t xml:space="preserve">D'ici </w:t>
      </w:r>
      <w:r w:rsidRPr="00736419">
        <w:rPr>
          <w:rFonts w:ascii="KG First Time In Forever" w:hAnsi="KG First Time In Forever"/>
        </w:rPr>
        <w:t>202</w:t>
      </w:r>
      <w:r w:rsidR="00BD168C" w:rsidRPr="00736419">
        <w:rPr>
          <w:rFonts w:ascii="KG First Time In Forever" w:hAnsi="KG First Time In Forever"/>
        </w:rPr>
        <w:t>3</w:t>
      </w:r>
      <w:r w:rsidRPr="00736419">
        <w:rPr>
          <w:rFonts w:ascii="KG First Time In Forever" w:hAnsi="KG First Time In Forever"/>
        </w:rPr>
        <w:t>,</w:t>
      </w:r>
      <w:r w:rsidRPr="00241B0B">
        <w:rPr>
          <w:rFonts w:ascii="KG First Time In Forever" w:hAnsi="KG First Time In Forever"/>
        </w:rPr>
        <w:t xml:space="preserve"> diminuer de 10% le nombre de conflits (violences verbales ou physiques) présents dans la cour d'école.</w:t>
      </w:r>
      <w:r w:rsidRPr="00241B0B">
        <w:rPr>
          <w:rFonts w:ascii="KG First Time In Forever" w:hAnsi="KG First Time In Forever"/>
        </w:rPr>
        <w:tab/>
      </w:r>
    </w:p>
    <w:p w14:paraId="2E12B9D6" w14:textId="77777777" w:rsidR="0014259B" w:rsidRPr="00241B0B" w:rsidRDefault="0014259B" w:rsidP="0014259B">
      <w:pPr>
        <w:ind w:left="720"/>
        <w:jc w:val="both"/>
        <w:rPr>
          <w:rFonts w:ascii="KG First Time In Forever" w:hAnsi="KG First Time In Forever"/>
        </w:rPr>
      </w:pPr>
    </w:p>
    <w:p w14:paraId="1F7024EE" w14:textId="77777777" w:rsidR="0014259B" w:rsidRPr="00241B0B" w:rsidRDefault="0014259B" w:rsidP="0014259B">
      <w:pPr>
        <w:ind w:left="720"/>
        <w:jc w:val="both"/>
        <w:rPr>
          <w:rFonts w:ascii="KG First Time In Forever" w:hAnsi="KG First Time In Forever"/>
        </w:rPr>
      </w:pPr>
      <w:r w:rsidRPr="00241B0B">
        <w:rPr>
          <w:rFonts w:ascii="KG First Time In Forever" w:hAnsi="KG First Time In Forever"/>
        </w:rPr>
        <w:t>Cible : Diminuer de 10% le nombre d'élèves qui disent avoir subi une situation de conflit (violences verbales ou physiques) dans la cour d'école</w:t>
      </w:r>
    </w:p>
    <w:p w14:paraId="2C457E4D" w14:textId="77777777" w:rsidR="0014259B" w:rsidRDefault="0014259B" w:rsidP="0014259B">
      <w:pPr>
        <w:ind w:left="720"/>
        <w:jc w:val="both"/>
        <w:rPr>
          <w:b/>
        </w:rPr>
      </w:pPr>
    </w:p>
    <w:p w14:paraId="010B2086" w14:textId="77777777" w:rsidR="0014259B" w:rsidRPr="006B6126" w:rsidRDefault="0014259B" w:rsidP="0014259B">
      <w:pPr>
        <w:ind w:left="720"/>
        <w:jc w:val="both"/>
        <w:rPr>
          <w:b/>
        </w:rPr>
      </w:pPr>
    </w:p>
    <w:p w14:paraId="22EB7246" w14:textId="77777777" w:rsidR="0014259B" w:rsidRDefault="0014259B" w:rsidP="00F10D13">
      <w:pPr>
        <w:jc w:val="center"/>
        <w:rPr>
          <w:b/>
          <w:u w:val="single"/>
        </w:rPr>
      </w:pPr>
    </w:p>
    <w:p w14:paraId="3D8BA6BF" w14:textId="77777777" w:rsidR="00FE71C5" w:rsidRDefault="00FE71C5" w:rsidP="00F10D13">
      <w:pPr>
        <w:jc w:val="center"/>
        <w:rPr>
          <w:b/>
          <w:u w:val="single"/>
        </w:rPr>
      </w:pPr>
    </w:p>
    <w:p w14:paraId="3188BF06" w14:textId="77777777" w:rsidR="00FE71C5" w:rsidRDefault="00FE71C5" w:rsidP="00F10D13">
      <w:pPr>
        <w:jc w:val="center"/>
        <w:rPr>
          <w:b/>
          <w:u w:val="single"/>
        </w:rPr>
      </w:pPr>
    </w:p>
    <w:p w14:paraId="66150BDD" w14:textId="77777777" w:rsidR="00FE71C5" w:rsidRDefault="00FE71C5" w:rsidP="00F10D13">
      <w:pPr>
        <w:jc w:val="center"/>
        <w:rPr>
          <w:b/>
          <w:u w:val="single"/>
        </w:rPr>
      </w:pPr>
    </w:p>
    <w:p w14:paraId="50751073" w14:textId="77777777" w:rsidR="00FE71C5" w:rsidRDefault="00FE71C5" w:rsidP="00F10D13">
      <w:pPr>
        <w:jc w:val="center"/>
        <w:rPr>
          <w:b/>
          <w:u w:val="single"/>
        </w:rPr>
      </w:pPr>
    </w:p>
    <w:p w14:paraId="3604EC96" w14:textId="77777777" w:rsidR="0014259B" w:rsidRDefault="0014259B" w:rsidP="00F10D13">
      <w:pPr>
        <w:jc w:val="center"/>
        <w:rPr>
          <w:b/>
          <w:u w:val="single"/>
        </w:rPr>
      </w:pPr>
    </w:p>
    <w:p w14:paraId="75F5040A" w14:textId="77777777" w:rsidR="00285CF8" w:rsidRPr="00241B0B" w:rsidRDefault="00285CF8" w:rsidP="00F10D13">
      <w:pPr>
        <w:jc w:val="center"/>
        <w:rPr>
          <w:rFonts w:ascii="KG Lego House" w:hAnsi="KG Lego House"/>
          <w:b/>
        </w:rPr>
      </w:pPr>
      <w:r w:rsidRPr="00241B0B">
        <w:rPr>
          <w:rFonts w:ascii="KG Lego House" w:hAnsi="KG Lego House"/>
          <w:b/>
          <w:u w:val="single"/>
        </w:rPr>
        <w:t>Droits et responsabilités à l’</w:t>
      </w:r>
      <w:r w:rsidR="00F0541E" w:rsidRPr="00241B0B">
        <w:rPr>
          <w:rFonts w:ascii="KG Lego House" w:hAnsi="KG Lego House"/>
          <w:b/>
          <w:u w:val="single"/>
        </w:rPr>
        <w:t>é</w:t>
      </w:r>
      <w:r w:rsidRPr="00241B0B">
        <w:rPr>
          <w:rFonts w:ascii="KG Lego House" w:hAnsi="KG Lego House"/>
          <w:b/>
          <w:u w:val="single"/>
        </w:rPr>
        <w:t>cole du Lac-des-Fées</w:t>
      </w:r>
    </w:p>
    <w:p w14:paraId="53A8F3C2" w14:textId="77777777" w:rsidR="00285CF8" w:rsidRPr="005A43C9" w:rsidRDefault="00285CF8" w:rsidP="00285CF8">
      <w:pPr>
        <w:jc w:val="center"/>
        <w:rPr>
          <w:b/>
          <w:u w:val="single"/>
        </w:rPr>
      </w:pPr>
    </w:p>
    <w:p w14:paraId="139C4AB2" w14:textId="77777777" w:rsidR="00285CF8" w:rsidRPr="00241B0B" w:rsidRDefault="00285CF8" w:rsidP="00011F9A">
      <w:pPr>
        <w:numPr>
          <w:ilvl w:val="0"/>
          <w:numId w:val="2"/>
        </w:numPr>
        <w:jc w:val="both"/>
        <w:rPr>
          <w:rFonts w:ascii="KG First Time In Forever" w:hAnsi="KG First Time In Forever"/>
        </w:rPr>
      </w:pPr>
      <w:r w:rsidRPr="00241B0B">
        <w:rPr>
          <w:rFonts w:ascii="KG First Time In Forever" w:hAnsi="KG First Time In Forever"/>
        </w:rPr>
        <w:t>Tous les membres du personnel de l’école ont le devoir et l’autorité pour assurer le respect des règles de vie.</w:t>
      </w:r>
    </w:p>
    <w:p w14:paraId="6DEA53BF" w14:textId="77777777" w:rsidR="00285CF8" w:rsidRPr="00241B0B" w:rsidRDefault="00285CF8" w:rsidP="00011F9A">
      <w:pPr>
        <w:ind w:left="360"/>
        <w:jc w:val="both"/>
        <w:rPr>
          <w:rFonts w:ascii="KG First Time In Forever" w:hAnsi="KG First Time In Forever"/>
        </w:rPr>
      </w:pPr>
    </w:p>
    <w:p w14:paraId="519BB25C" w14:textId="77777777" w:rsidR="009E17CE" w:rsidRPr="00241B0B" w:rsidRDefault="00285CF8" w:rsidP="00011F9A">
      <w:pPr>
        <w:numPr>
          <w:ilvl w:val="0"/>
          <w:numId w:val="2"/>
        </w:numPr>
        <w:jc w:val="both"/>
        <w:rPr>
          <w:rFonts w:ascii="KG First Time In Forever" w:hAnsi="KG First Time In Forever"/>
        </w:rPr>
      </w:pPr>
      <w:r w:rsidRPr="00241B0B">
        <w:rPr>
          <w:rFonts w:ascii="KG First Time In Forever" w:hAnsi="KG First Time In Forever"/>
        </w:rPr>
        <w:t>Tous les élèves ont d</w:t>
      </w:r>
      <w:r w:rsidR="00F66632" w:rsidRPr="00241B0B">
        <w:rPr>
          <w:rFonts w:ascii="KG First Time In Forever" w:hAnsi="KG First Time In Forever"/>
        </w:rPr>
        <w:t xml:space="preserve">roit au </w:t>
      </w:r>
      <w:r w:rsidR="009E17CE" w:rsidRPr="00241B0B">
        <w:rPr>
          <w:rFonts w:ascii="KG First Time In Forever" w:hAnsi="KG First Time In Forever"/>
        </w:rPr>
        <w:t xml:space="preserve">respect, à la sécurité et </w:t>
      </w:r>
      <w:r w:rsidRPr="00241B0B">
        <w:rPr>
          <w:rFonts w:ascii="KG First Time In Forever" w:hAnsi="KG First Time In Forever"/>
        </w:rPr>
        <w:t>aux meilleures chances de réussite</w:t>
      </w:r>
      <w:r w:rsidR="009E17CE" w:rsidRPr="00241B0B">
        <w:rPr>
          <w:rFonts w:ascii="KG First Time In Forever" w:hAnsi="KG First Time In Forever"/>
        </w:rPr>
        <w:t>.</w:t>
      </w:r>
    </w:p>
    <w:p w14:paraId="5D164385" w14:textId="77777777" w:rsidR="009E17CE" w:rsidRPr="00241B0B" w:rsidRDefault="009E17CE" w:rsidP="00011F9A">
      <w:pPr>
        <w:jc w:val="both"/>
        <w:rPr>
          <w:rFonts w:ascii="KG First Time In Forever" w:hAnsi="KG First Time In Forever"/>
        </w:rPr>
      </w:pPr>
    </w:p>
    <w:p w14:paraId="3A2925D3" w14:textId="77777777" w:rsidR="00285CF8" w:rsidRPr="00241B0B" w:rsidRDefault="009E17CE" w:rsidP="00011F9A">
      <w:pPr>
        <w:numPr>
          <w:ilvl w:val="0"/>
          <w:numId w:val="2"/>
        </w:numPr>
        <w:jc w:val="both"/>
        <w:rPr>
          <w:rFonts w:ascii="KG First Time In Forever" w:hAnsi="KG First Time In Forever"/>
        </w:rPr>
      </w:pPr>
      <w:r w:rsidRPr="00241B0B">
        <w:rPr>
          <w:rFonts w:ascii="KG First Time In Forever" w:hAnsi="KG First Time In Forever"/>
        </w:rPr>
        <w:t xml:space="preserve">Tous les élèves </w:t>
      </w:r>
      <w:r w:rsidR="00285CF8" w:rsidRPr="00241B0B">
        <w:rPr>
          <w:rFonts w:ascii="KG First Time In Forever" w:hAnsi="KG First Time In Forever"/>
        </w:rPr>
        <w:t>sont responsable</w:t>
      </w:r>
      <w:r w:rsidR="005878C9" w:rsidRPr="00241B0B">
        <w:rPr>
          <w:rFonts w:ascii="KG First Time In Forever" w:hAnsi="KG First Time In Forever"/>
        </w:rPr>
        <w:t>s</w:t>
      </w:r>
      <w:r w:rsidR="00285CF8" w:rsidRPr="00241B0B">
        <w:rPr>
          <w:rFonts w:ascii="KG First Time In Forever" w:hAnsi="KG First Time In Forever"/>
        </w:rPr>
        <w:t xml:space="preserve"> de leurs actions</w:t>
      </w:r>
      <w:r w:rsidR="003B0105" w:rsidRPr="00241B0B">
        <w:rPr>
          <w:rFonts w:ascii="KG First Time In Forever" w:hAnsi="KG First Time In Forever"/>
        </w:rPr>
        <w:t xml:space="preserve"> et de leur langage</w:t>
      </w:r>
      <w:r w:rsidR="00285CF8" w:rsidRPr="00241B0B">
        <w:rPr>
          <w:rFonts w:ascii="KG First Time In Forever" w:hAnsi="KG First Time In Forever"/>
        </w:rPr>
        <w:t>.</w:t>
      </w:r>
    </w:p>
    <w:p w14:paraId="579CE7B1" w14:textId="77777777" w:rsidR="00285CF8" w:rsidRPr="00241B0B" w:rsidRDefault="00285CF8" w:rsidP="00011F9A">
      <w:pPr>
        <w:jc w:val="both"/>
        <w:rPr>
          <w:rFonts w:ascii="KG First Time In Forever" w:hAnsi="KG First Time In Forever"/>
        </w:rPr>
      </w:pPr>
    </w:p>
    <w:p w14:paraId="39715B8D" w14:textId="77777777" w:rsidR="00985ACA" w:rsidRPr="00241B0B" w:rsidRDefault="00285CF8" w:rsidP="00011F9A">
      <w:pPr>
        <w:numPr>
          <w:ilvl w:val="0"/>
          <w:numId w:val="2"/>
        </w:numPr>
        <w:jc w:val="both"/>
        <w:rPr>
          <w:rFonts w:ascii="KG First Time In Forever" w:hAnsi="KG First Time In Forever"/>
        </w:rPr>
      </w:pPr>
      <w:r w:rsidRPr="00241B0B">
        <w:rPr>
          <w:rFonts w:ascii="KG First Time In Forever" w:hAnsi="KG First Time In Forever"/>
        </w:rPr>
        <w:t>Les élèves sont les premiers responsables de leurs apprentissages. Ils doivent prendre les moyens nécessaires à leur réussite.</w:t>
      </w:r>
    </w:p>
    <w:p w14:paraId="4CD1F96D" w14:textId="77777777" w:rsidR="00805941" w:rsidRPr="00241B0B" w:rsidRDefault="00805941" w:rsidP="00011F9A">
      <w:pPr>
        <w:pStyle w:val="Paragraphedeliste"/>
        <w:jc w:val="both"/>
        <w:rPr>
          <w:rFonts w:ascii="KG First Time In Forever" w:hAnsi="KG First Time In Forever"/>
        </w:rPr>
      </w:pPr>
    </w:p>
    <w:p w14:paraId="2E5AB632" w14:textId="6CEA777C" w:rsidR="00805941" w:rsidRPr="00241B0B" w:rsidRDefault="00805941" w:rsidP="00011F9A">
      <w:pPr>
        <w:numPr>
          <w:ilvl w:val="0"/>
          <w:numId w:val="2"/>
        </w:numPr>
        <w:jc w:val="both"/>
        <w:rPr>
          <w:rFonts w:ascii="KG First Time In Forever" w:hAnsi="KG First Time In Forever"/>
        </w:rPr>
      </w:pPr>
      <w:r w:rsidRPr="00241B0B">
        <w:rPr>
          <w:rFonts w:ascii="KG First Time In Forever" w:hAnsi="KG First Time In Forever"/>
          <w:color w:val="000000"/>
        </w:rPr>
        <w:t xml:space="preserve">La collaboration et la coopération des parents, dans l’accomplissement des devoirs et des leçons, </w:t>
      </w:r>
      <w:r w:rsidR="00FE71C5" w:rsidRPr="00241B0B">
        <w:rPr>
          <w:rFonts w:ascii="KG First Time In Forever" w:hAnsi="KG First Time In Forever"/>
          <w:color w:val="000000"/>
        </w:rPr>
        <w:t>sont d’</w:t>
      </w:r>
      <w:r w:rsidRPr="00241B0B">
        <w:rPr>
          <w:rFonts w:ascii="KG First Time In Forever" w:hAnsi="KG First Time In Forever"/>
          <w:color w:val="000000"/>
        </w:rPr>
        <w:t>importante</w:t>
      </w:r>
      <w:r w:rsidR="00FE71C5" w:rsidRPr="00241B0B">
        <w:rPr>
          <w:rFonts w:ascii="KG First Time In Forever" w:hAnsi="KG First Time In Forever"/>
          <w:color w:val="000000"/>
        </w:rPr>
        <w:t>s</w:t>
      </w:r>
      <w:r w:rsidRPr="00241B0B">
        <w:rPr>
          <w:rFonts w:ascii="KG First Time In Forever" w:hAnsi="KG First Time In Forever"/>
          <w:color w:val="000000"/>
        </w:rPr>
        <w:t xml:space="preserve"> condition</w:t>
      </w:r>
      <w:r w:rsidR="0038737D">
        <w:rPr>
          <w:rFonts w:ascii="KG First Time In Forever" w:hAnsi="KG First Time In Forever"/>
          <w:color w:val="000000"/>
        </w:rPr>
        <w:t>s</w:t>
      </w:r>
      <w:r w:rsidRPr="00241B0B">
        <w:rPr>
          <w:rFonts w:ascii="KG First Time In Forever" w:hAnsi="KG First Time In Forever"/>
          <w:color w:val="000000"/>
        </w:rPr>
        <w:t xml:space="preserve"> gagnante</w:t>
      </w:r>
      <w:r w:rsidR="0038737D">
        <w:rPr>
          <w:rFonts w:ascii="KG First Time In Forever" w:hAnsi="KG First Time In Forever"/>
          <w:color w:val="000000"/>
        </w:rPr>
        <w:t>s</w:t>
      </w:r>
      <w:r w:rsidRPr="00241B0B">
        <w:rPr>
          <w:rFonts w:ascii="KG First Time In Forever" w:hAnsi="KG First Time In Forever"/>
          <w:color w:val="000000"/>
        </w:rPr>
        <w:t xml:space="preserve"> à la RÉUSSITE de l’élève.</w:t>
      </w:r>
    </w:p>
    <w:p w14:paraId="690C6FB5" w14:textId="77777777" w:rsidR="00DF6DC1" w:rsidRPr="00241B0B" w:rsidRDefault="00DF6DC1" w:rsidP="00011F9A">
      <w:pPr>
        <w:pStyle w:val="Paragraphedeliste"/>
        <w:jc w:val="both"/>
        <w:rPr>
          <w:rFonts w:ascii="KG First Time In Forever" w:hAnsi="KG First Time In Forever"/>
        </w:rPr>
      </w:pPr>
    </w:p>
    <w:p w14:paraId="1D2660E7" w14:textId="77777777" w:rsidR="00DF6DC1" w:rsidRDefault="00DF6DC1" w:rsidP="00011F9A">
      <w:pPr>
        <w:numPr>
          <w:ilvl w:val="0"/>
          <w:numId w:val="2"/>
        </w:numPr>
        <w:jc w:val="both"/>
        <w:rPr>
          <w:color w:val="000000"/>
          <w:u w:val="single"/>
        </w:rPr>
      </w:pPr>
      <w:r w:rsidRPr="00241B0B">
        <w:rPr>
          <w:rFonts w:ascii="KG First Time In Forever" w:hAnsi="KG First Time In Forever"/>
          <w:color w:val="000000"/>
        </w:rPr>
        <w:t xml:space="preserve">L’école doit pouvoir, à l’aide des informations fournies, joindre un parent, un répondant ou une personne désignée </w:t>
      </w:r>
      <w:r w:rsidRPr="00241B0B">
        <w:rPr>
          <w:rFonts w:ascii="KG First Time In Forever" w:hAnsi="KG First Time In Forever"/>
          <w:color w:val="000000"/>
          <w:u w:val="single"/>
        </w:rPr>
        <w:t>EN TOUT TEMPS</w:t>
      </w:r>
      <w:r w:rsidRPr="00241B0B">
        <w:rPr>
          <w:rFonts w:ascii="KG First Time In Forever" w:hAnsi="KG First Time In Forever"/>
          <w:color w:val="000000"/>
        </w:rPr>
        <w:t>.</w:t>
      </w:r>
    </w:p>
    <w:p w14:paraId="646031D7" w14:textId="77777777" w:rsidR="00C075D6" w:rsidRDefault="00C075D6" w:rsidP="00C075D6">
      <w:pPr>
        <w:pStyle w:val="Paragraphedeliste"/>
        <w:rPr>
          <w:color w:val="000000"/>
          <w:u w:val="single"/>
        </w:rPr>
      </w:pPr>
    </w:p>
    <w:p w14:paraId="59650096" w14:textId="77777777" w:rsidR="00C075D6" w:rsidRDefault="00C075D6" w:rsidP="00C075D6">
      <w:pPr>
        <w:ind w:left="1065"/>
        <w:jc w:val="both"/>
        <w:rPr>
          <w:color w:val="000000"/>
          <w:u w:val="single"/>
        </w:rPr>
      </w:pPr>
    </w:p>
    <w:p w14:paraId="12D46186" w14:textId="77777777" w:rsidR="00C075D6" w:rsidRPr="00241B0B" w:rsidRDefault="00C075D6" w:rsidP="00C075D6">
      <w:pPr>
        <w:jc w:val="both"/>
        <w:rPr>
          <w:rFonts w:ascii="KG Miss Kindergarten" w:hAnsi="KG Miss Kindergarten"/>
          <w:color w:val="000000"/>
        </w:rPr>
      </w:pPr>
      <w:r w:rsidRPr="00241B0B">
        <w:rPr>
          <w:rFonts w:ascii="KG Miss Kindergarten" w:hAnsi="KG Miss Kindergarten"/>
          <w:color w:val="000000"/>
        </w:rPr>
        <w:t>Nous avons pris connaissance des règles de conduite et des mesures de sécurité.</w:t>
      </w:r>
    </w:p>
    <w:p w14:paraId="78ADFBC9" w14:textId="77777777" w:rsidR="00C075D6" w:rsidRPr="00241B0B" w:rsidRDefault="00C075D6" w:rsidP="00C075D6">
      <w:pPr>
        <w:jc w:val="both"/>
        <w:rPr>
          <w:rFonts w:ascii="KG Miss Kindergarten" w:hAnsi="KG Miss Kindergarten"/>
          <w:color w:val="000000"/>
        </w:rPr>
      </w:pPr>
    </w:p>
    <w:p w14:paraId="45A1515E" w14:textId="77777777" w:rsidR="00C075D6" w:rsidRPr="00241B0B" w:rsidRDefault="00C075D6" w:rsidP="00C075D6">
      <w:pPr>
        <w:jc w:val="both"/>
        <w:rPr>
          <w:rFonts w:ascii="KG Miss Kindergarten" w:hAnsi="KG Miss Kindergarten"/>
          <w:color w:val="000000"/>
        </w:rPr>
      </w:pPr>
    </w:p>
    <w:p w14:paraId="58BB6D05" w14:textId="77777777" w:rsidR="00C075D6" w:rsidRDefault="00C075D6" w:rsidP="00C075D6">
      <w:pPr>
        <w:jc w:val="both"/>
        <w:rPr>
          <w:rFonts w:ascii="Century Schoolbook" w:hAnsi="Century Schoolbook"/>
          <w:color w:val="000000"/>
        </w:rPr>
      </w:pPr>
      <w:r w:rsidRPr="00241B0B">
        <w:rPr>
          <w:rFonts w:ascii="KG Miss Kindergarten" w:hAnsi="KG Miss Kindergarten"/>
          <w:color w:val="000000"/>
        </w:rPr>
        <w:t>Signatures :</w:t>
      </w:r>
      <w:r>
        <w:rPr>
          <w:rFonts w:ascii="Century Schoolbook" w:hAnsi="Century Schoolbook"/>
          <w:color w:val="000000"/>
        </w:rPr>
        <w:t xml:space="preserve">           ____________________________</w:t>
      </w:r>
      <w:r>
        <w:rPr>
          <w:rFonts w:ascii="Century Schoolbook" w:hAnsi="Century Schoolbook"/>
          <w:color w:val="000000"/>
        </w:rPr>
        <w:tab/>
        <w:t>_________________________.</w:t>
      </w:r>
    </w:p>
    <w:p w14:paraId="29524BE8" w14:textId="19D45E09" w:rsidR="00C075D6" w:rsidRPr="00026C14" w:rsidRDefault="00C075D6" w:rsidP="00C075D6">
      <w:pPr>
        <w:jc w:val="both"/>
        <w:rPr>
          <w:rFonts w:ascii="Century Schoolbook" w:hAnsi="Century Schoolbook"/>
          <w:color w:val="000000"/>
        </w:rPr>
      </w:pPr>
      <w:r>
        <w:rPr>
          <w:rFonts w:ascii="Century Schoolbook" w:hAnsi="Century Schoolbook"/>
          <w:color w:val="000000"/>
        </w:rPr>
        <w:tab/>
      </w:r>
      <w:r>
        <w:rPr>
          <w:rFonts w:ascii="Century Schoolbook" w:hAnsi="Century Schoolbook"/>
          <w:color w:val="000000"/>
        </w:rPr>
        <w:tab/>
      </w:r>
      <w:r>
        <w:rPr>
          <w:rFonts w:ascii="Century Schoolbook" w:hAnsi="Century Schoolbook"/>
          <w:color w:val="000000"/>
        </w:rPr>
        <w:tab/>
        <w:t xml:space="preserve">               </w:t>
      </w:r>
      <w:r w:rsidR="009B2E96" w:rsidRPr="00241B0B">
        <w:rPr>
          <w:rFonts w:ascii="KG Miss Kindergarten" w:hAnsi="KG Miss Kindergarten"/>
          <w:color w:val="000000"/>
        </w:rPr>
        <w:t>Élève</w:t>
      </w:r>
      <w:r>
        <w:rPr>
          <w:rFonts w:ascii="Century Schoolbook" w:hAnsi="Century Schoolbook"/>
          <w:color w:val="000000"/>
        </w:rPr>
        <w:tab/>
      </w:r>
      <w:r>
        <w:rPr>
          <w:rFonts w:ascii="Century Schoolbook" w:hAnsi="Century Schoolbook"/>
          <w:color w:val="000000"/>
        </w:rPr>
        <w:tab/>
      </w:r>
      <w:r>
        <w:rPr>
          <w:rFonts w:ascii="Century Schoolbook" w:hAnsi="Century Schoolbook"/>
          <w:color w:val="000000"/>
        </w:rPr>
        <w:tab/>
      </w:r>
      <w:r>
        <w:rPr>
          <w:rFonts w:ascii="Century Schoolbook" w:hAnsi="Century Schoolbook"/>
          <w:color w:val="000000"/>
        </w:rPr>
        <w:tab/>
      </w:r>
      <w:r w:rsidR="009B2E96">
        <w:rPr>
          <w:rFonts w:ascii="KG Miss Kindergarten" w:hAnsi="KG Miss Kindergarten"/>
          <w:color w:val="000000"/>
        </w:rPr>
        <w:t>P</w:t>
      </w:r>
      <w:r w:rsidRPr="00241B0B">
        <w:rPr>
          <w:rFonts w:ascii="KG Miss Kindergarten" w:hAnsi="KG Miss Kindergarten"/>
          <w:color w:val="000000"/>
        </w:rPr>
        <w:t>arent</w:t>
      </w:r>
    </w:p>
    <w:p w14:paraId="5536DD1F" w14:textId="77777777" w:rsidR="00C075D6" w:rsidRDefault="00C075D6" w:rsidP="00C075D6">
      <w:pPr>
        <w:ind w:left="1065"/>
        <w:jc w:val="both"/>
        <w:rPr>
          <w:color w:val="000000"/>
          <w:u w:val="single"/>
        </w:rPr>
      </w:pPr>
    </w:p>
    <w:p w14:paraId="34CDBFEF" w14:textId="77777777" w:rsidR="001E0A6B" w:rsidRPr="00DF6DC1" w:rsidRDefault="001E0A6B" w:rsidP="001E0A6B">
      <w:pPr>
        <w:jc w:val="center"/>
        <w:rPr>
          <w:rFonts w:ascii="Century Schoolbook" w:hAnsi="Century Schoolbook"/>
        </w:rPr>
      </w:pPr>
      <w:r w:rsidRPr="00DF6DC1">
        <w:rPr>
          <w:rFonts w:ascii="Century Schoolbook" w:hAnsi="Century Schoolbook"/>
        </w:rPr>
        <w:t>_____________________________________________________________________</w:t>
      </w:r>
    </w:p>
    <w:p w14:paraId="54490D36" w14:textId="77777777" w:rsidR="001E0A6B" w:rsidRPr="001A367C" w:rsidRDefault="001E0A6B" w:rsidP="001E0A6B">
      <w:pPr>
        <w:ind w:left="360"/>
        <w:rPr>
          <w:rFonts w:ascii="Century Schoolbook" w:hAnsi="Century Schoolbook"/>
        </w:rPr>
      </w:pPr>
    </w:p>
    <w:p w14:paraId="118CC535" w14:textId="77777777" w:rsidR="00577110" w:rsidRDefault="00577110" w:rsidP="00F4497F">
      <w:pPr>
        <w:ind w:left="360"/>
        <w:jc w:val="center"/>
        <w:rPr>
          <w:b/>
          <w:sz w:val="32"/>
          <w:szCs w:val="32"/>
          <w:u w:val="single"/>
        </w:rPr>
      </w:pPr>
    </w:p>
    <w:p w14:paraId="60764E01" w14:textId="77777777" w:rsidR="00577110" w:rsidRDefault="00577110" w:rsidP="00F4497F">
      <w:pPr>
        <w:ind w:left="360"/>
        <w:jc w:val="center"/>
        <w:rPr>
          <w:b/>
          <w:sz w:val="32"/>
          <w:szCs w:val="32"/>
          <w:u w:val="single"/>
        </w:rPr>
      </w:pPr>
    </w:p>
    <w:p w14:paraId="359B6EB4" w14:textId="77777777" w:rsidR="00577110" w:rsidRDefault="00577110" w:rsidP="00F4497F">
      <w:pPr>
        <w:ind w:left="360"/>
        <w:jc w:val="center"/>
        <w:rPr>
          <w:b/>
          <w:sz w:val="32"/>
          <w:szCs w:val="32"/>
          <w:u w:val="single"/>
        </w:rPr>
      </w:pPr>
    </w:p>
    <w:p w14:paraId="26F2D046" w14:textId="77777777" w:rsidR="00577110" w:rsidRDefault="00577110" w:rsidP="00F4497F">
      <w:pPr>
        <w:ind w:left="360"/>
        <w:jc w:val="center"/>
        <w:rPr>
          <w:b/>
          <w:sz w:val="32"/>
          <w:szCs w:val="32"/>
          <w:u w:val="single"/>
        </w:rPr>
      </w:pPr>
    </w:p>
    <w:p w14:paraId="4C2CE1F3" w14:textId="77777777" w:rsidR="00577110" w:rsidRDefault="00577110" w:rsidP="00F4497F">
      <w:pPr>
        <w:ind w:left="360"/>
        <w:jc w:val="center"/>
        <w:rPr>
          <w:b/>
          <w:sz w:val="32"/>
          <w:szCs w:val="32"/>
          <w:u w:val="single"/>
        </w:rPr>
      </w:pPr>
    </w:p>
    <w:p w14:paraId="70E4FCEB" w14:textId="77777777" w:rsidR="00577110" w:rsidRDefault="00577110" w:rsidP="00F4497F">
      <w:pPr>
        <w:ind w:left="360"/>
        <w:jc w:val="center"/>
        <w:rPr>
          <w:b/>
          <w:sz w:val="32"/>
          <w:szCs w:val="32"/>
          <w:u w:val="single"/>
        </w:rPr>
      </w:pPr>
    </w:p>
    <w:p w14:paraId="1BC7B4D1" w14:textId="77777777" w:rsidR="00577110" w:rsidRDefault="00577110" w:rsidP="00F4497F">
      <w:pPr>
        <w:ind w:left="360"/>
        <w:jc w:val="center"/>
        <w:rPr>
          <w:b/>
          <w:sz w:val="32"/>
          <w:szCs w:val="32"/>
          <w:u w:val="single"/>
        </w:rPr>
      </w:pPr>
    </w:p>
    <w:p w14:paraId="577069B3" w14:textId="77777777" w:rsidR="00577110" w:rsidRDefault="00577110" w:rsidP="00F4497F">
      <w:pPr>
        <w:ind w:left="360"/>
        <w:jc w:val="center"/>
        <w:rPr>
          <w:b/>
          <w:sz w:val="32"/>
          <w:szCs w:val="32"/>
          <w:u w:val="single"/>
        </w:rPr>
      </w:pPr>
    </w:p>
    <w:p w14:paraId="0E93E593" w14:textId="77777777" w:rsidR="00577110" w:rsidRDefault="00577110" w:rsidP="00F4497F">
      <w:pPr>
        <w:ind w:left="360"/>
        <w:jc w:val="center"/>
        <w:rPr>
          <w:b/>
          <w:sz w:val="32"/>
          <w:szCs w:val="32"/>
          <w:u w:val="single"/>
        </w:rPr>
      </w:pPr>
    </w:p>
    <w:p w14:paraId="5ADB014E" w14:textId="77777777" w:rsidR="00577110" w:rsidRDefault="00577110" w:rsidP="00241B0B">
      <w:pPr>
        <w:rPr>
          <w:b/>
          <w:sz w:val="32"/>
          <w:szCs w:val="32"/>
          <w:u w:val="single"/>
        </w:rPr>
      </w:pPr>
    </w:p>
    <w:p w14:paraId="1ECE036D" w14:textId="77777777" w:rsidR="00AF4F8C" w:rsidRPr="003E2F26" w:rsidRDefault="00807D9D" w:rsidP="00AF4F8C">
      <w:pPr>
        <w:tabs>
          <w:tab w:val="center" w:pos="396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lastRenderedPageBreak/>
        <w:t>École du Lac-des-Fées</w:t>
      </w:r>
    </w:p>
    <w:p w14:paraId="60662A43" w14:textId="77777777" w:rsidR="00807D9D" w:rsidRPr="003E2F26" w:rsidRDefault="00807D9D" w:rsidP="00AF4F8C">
      <w:pPr>
        <w:tabs>
          <w:tab w:val="center" w:pos="396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bookmarkStart w:id="0" w:name="_Hlk101784345"/>
      <w:r w:rsidRPr="003E2F26">
        <w:rPr>
          <w:rFonts w:ascii="Comic Sans MS" w:hAnsi="Comic Sans MS" w:cs="Comic Sans MS"/>
          <w:b/>
          <w:bCs/>
          <w:sz w:val="28"/>
          <w:szCs w:val="28"/>
          <w:lang w:val="fr-FR"/>
        </w:rPr>
        <w:t>Horaire des élèves</w:t>
      </w:r>
    </w:p>
    <w:p w14:paraId="21AC70EF" w14:textId="77777777" w:rsidR="00BD168C" w:rsidRPr="003E2F26" w:rsidRDefault="00AF4F8C"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du primaire</w:t>
      </w:r>
      <w:r w:rsidR="00BD168C" w:rsidRPr="003E2F26">
        <w:rPr>
          <w:rFonts w:ascii="Comic Sans MS" w:hAnsi="Comic Sans MS" w:cs="Comic Sans MS"/>
          <w:b/>
          <w:bCs/>
          <w:sz w:val="28"/>
          <w:szCs w:val="28"/>
          <w:lang w:val="fr-FR"/>
        </w:rPr>
        <w:t xml:space="preserve"> </w:t>
      </w:r>
    </w:p>
    <w:p w14:paraId="4A7038FC" w14:textId="3DAB11C7" w:rsidR="00AF4F8C" w:rsidRPr="003E2F26" w:rsidRDefault="00BD168C"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(Immeuble LDF)</w:t>
      </w:r>
    </w:p>
    <w:bookmarkEnd w:id="0"/>
    <w:p w14:paraId="156E4F8D" w14:textId="45E720C2" w:rsidR="00AF4F8C" w:rsidRPr="00DC2AC1" w:rsidRDefault="002B41AA" w:rsidP="00DC2AC1">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20</w:t>
      </w:r>
      <w:r w:rsidR="00A767B0" w:rsidRPr="003E2F26">
        <w:rPr>
          <w:rFonts w:ascii="Comic Sans MS" w:hAnsi="Comic Sans MS" w:cs="Comic Sans MS"/>
          <w:b/>
          <w:bCs/>
          <w:sz w:val="28"/>
          <w:szCs w:val="28"/>
          <w:lang w:val="fr-FR"/>
        </w:rPr>
        <w:t>2</w:t>
      </w:r>
      <w:r w:rsidR="00341137">
        <w:rPr>
          <w:rFonts w:ascii="Comic Sans MS" w:hAnsi="Comic Sans MS" w:cs="Comic Sans MS"/>
          <w:b/>
          <w:bCs/>
          <w:sz w:val="28"/>
          <w:szCs w:val="28"/>
          <w:lang w:val="fr-FR"/>
        </w:rPr>
        <w:t>3</w:t>
      </w:r>
      <w:r w:rsidRPr="003E2F26">
        <w:rPr>
          <w:rFonts w:ascii="Comic Sans MS" w:hAnsi="Comic Sans MS" w:cs="Comic Sans MS"/>
          <w:b/>
          <w:bCs/>
          <w:sz w:val="28"/>
          <w:szCs w:val="28"/>
          <w:lang w:val="fr-FR"/>
        </w:rPr>
        <w:t xml:space="preserve"> – 20</w:t>
      </w:r>
      <w:r w:rsidR="00A767B0" w:rsidRPr="003E2F26">
        <w:rPr>
          <w:rFonts w:ascii="Comic Sans MS" w:hAnsi="Comic Sans MS" w:cs="Comic Sans MS"/>
          <w:b/>
          <w:bCs/>
          <w:sz w:val="28"/>
          <w:szCs w:val="28"/>
          <w:lang w:val="fr-FR"/>
        </w:rPr>
        <w:t>2</w:t>
      </w:r>
      <w:r w:rsidR="00341137">
        <w:rPr>
          <w:rFonts w:ascii="Comic Sans MS" w:hAnsi="Comic Sans MS" w:cs="Comic Sans MS"/>
          <w:b/>
          <w:bCs/>
          <w:sz w:val="28"/>
          <w:szCs w:val="28"/>
          <w:lang w:val="fr-FR"/>
        </w:rPr>
        <w:t>4</w:t>
      </w:r>
    </w:p>
    <w:p w14:paraId="43EE8D65" w14:textId="2D535005"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807D9D">
        <w:rPr>
          <w:rFonts w:ascii="Comic Sans MS" w:hAnsi="Comic Sans MS" w:cs="Comic Sans MS"/>
          <w:lang w:val="fr-FR"/>
        </w:rPr>
        <w:t xml:space="preserve"> </w:t>
      </w:r>
      <w:r w:rsidR="00964337" w:rsidRPr="003E2F26">
        <w:rPr>
          <w:rFonts w:ascii="Comic Sans MS" w:hAnsi="Comic Sans MS" w:cs="Comic Sans MS"/>
          <w:sz w:val="20"/>
          <w:szCs w:val="20"/>
          <w:lang w:val="fr-FR"/>
        </w:rPr>
        <w:t>8</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B0766F" w:rsidRPr="003E2F26">
        <w:rPr>
          <w:rFonts w:ascii="Comic Sans MS" w:hAnsi="Comic Sans MS" w:cs="Comic Sans MS"/>
          <w:sz w:val="20"/>
          <w:szCs w:val="20"/>
          <w:lang w:val="fr-FR"/>
        </w:rPr>
        <w:t>2</w:t>
      </w:r>
      <w:r w:rsidR="00736419" w:rsidRPr="003E2F26">
        <w:rPr>
          <w:rFonts w:ascii="Comic Sans MS" w:hAnsi="Comic Sans MS" w:cs="Comic Sans MS"/>
          <w:sz w:val="20"/>
          <w:szCs w:val="20"/>
          <w:lang w:val="fr-FR"/>
        </w:rPr>
        <w:t>5</w:t>
      </w:r>
      <w:r w:rsidRPr="003E2F26">
        <w:rPr>
          <w:rFonts w:ascii="Comic Sans MS" w:hAnsi="Comic Sans MS" w:cs="Comic Sans MS"/>
          <w:sz w:val="20"/>
          <w:szCs w:val="20"/>
          <w:lang w:val="fr-FR"/>
        </w:rPr>
        <w:tab/>
      </w:r>
      <w:r w:rsidR="00BE01B4" w:rsidRPr="003E2F26">
        <w:rPr>
          <w:rFonts w:ascii="Comic Sans MS" w:hAnsi="Comic Sans MS" w:cs="Comic Sans MS"/>
          <w:sz w:val="20"/>
          <w:szCs w:val="20"/>
          <w:lang w:val="fr-FR"/>
        </w:rPr>
        <w:tab/>
      </w:r>
      <w:r w:rsidRPr="003E2F26">
        <w:rPr>
          <w:rFonts w:ascii="Comic Sans MS" w:hAnsi="Comic Sans MS" w:cs="Comic Sans MS"/>
          <w:sz w:val="20"/>
          <w:szCs w:val="20"/>
          <w:lang w:val="fr-FR"/>
        </w:rPr>
        <w:t xml:space="preserve">Surveillance des élèves dans </w:t>
      </w:r>
      <w:r w:rsidR="00825920" w:rsidRPr="003E2F26">
        <w:rPr>
          <w:rFonts w:ascii="Comic Sans MS" w:hAnsi="Comic Sans MS" w:cs="Comic Sans MS"/>
          <w:sz w:val="20"/>
          <w:szCs w:val="20"/>
          <w:lang w:val="fr-FR"/>
        </w:rPr>
        <w:t>la</w:t>
      </w:r>
      <w:r w:rsidR="00DA4CC2"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cour</w:t>
      </w:r>
    </w:p>
    <w:p w14:paraId="31B325DF" w14:textId="6E35375B"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40C0AF1C" w14:textId="0A997EF2" w:rsidR="00AF4F8C" w:rsidRPr="003E2F26" w:rsidRDefault="004B18F0"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Pr>
          <w:noProof/>
        </w:rPr>
        <w:drawing>
          <wp:anchor distT="0" distB="0" distL="114300" distR="114300" simplePos="0" relativeHeight="251704832" behindDoc="0" locked="0" layoutInCell="1" allowOverlap="1" wp14:anchorId="3F7E08AA" wp14:editId="7D7D15DA">
            <wp:simplePos x="0" y="0"/>
            <wp:positionH relativeFrom="margin">
              <wp:posOffset>3459193</wp:posOffset>
            </wp:positionH>
            <wp:positionV relativeFrom="paragraph">
              <wp:posOffset>41862</wp:posOffset>
            </wp:positionV>
            <wp:extent cx="2632258" cy="167352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258" cy="167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F8C" w:rsidRPr="003E2F26">
        <w:rPr>
          <w:rFonts w:ascii="Comic Sans MS" w:hAnsi="Comic Sans MS" w:cs="Comic Sans MS"/>
          <w:sz w:val="20"/>
          <w:szCs w:val="20"/>
          <w:lang w:val="fr-FR"/>
        </w:rPr>
        <w:t xml:space="preserve"> 8</w:t>
      </w:r>
      <w:r w:rsidR="00FE71C5" w:rsidRPr="003E2F26">
        <w:rPr>
          <w:rFonts w:ascii="Comic Sans MS" w:hAnsi="Comic Sans MS" w:cs="Comic Sans MS"/>
          <w:sz w:val="20"/>
          <w:szCs w:val="20"/>
          <w:lang w:val="fr-FR"/>
        </w:rPr>
        <w:t xml:space="preserve"> </w:t>
      </w:r>
      <w:r w:rsidR="00AF4F8C"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EE6EC8" w:rsidRPr="003E2F26">
        <w:rPr>
          <w:rFonts w:ascii="Comic Sans MS" w:hAnsi="Comic Sans MS" w:cs="Comic Sans MS"/>
          <w:sz w:val="20"/>
          <w:szCs w:val="20"/>
          <w:lang w:val="fr-FR"/>
        </w:rPr>
        <w:t>3</w:t>
      </w:r>
      <w:r w:rsidR="00736419" w:rsidRPr="003E2F26">
        <w:rPr>
          <w:rFonts w:ascii="Comic Sans MS" w:hAnsi="Comic Sans MS" w:cs="Comic Sans MS"/>
          <w:sz w:val="20"/>
          <w:szCs w:val="20"/>
          <w:lang w:val="fr-FR"/>
        </w:rPr>
        <w:t>5</w:t>
      </w:r>
      <w:r w:rsidR="00BE01B4" w:rsidRPr="003E2F26">
        <w:rPr>
          <w:rFonts w:ascii="Comic Sans MS" w:hAnsi="Comic Sans MS" w:cs="Comic Sans MS"/>
          <w:sz w:val="20"/>
          <w:szCs w:val="20"/>
          <w:lang w:val="fr-FR"/>
        </w:rPr>
        <w:tab/>
      </w:r>
      <w:r w:rsidR="00BE01B4" w:rsidRPr="003E2F26">
        <w:rPr>
          <w:rFonts w:ascii="Comic Sans MS" w:hAnsi="Comic Sans MS" w:cs="Comic Sans MS"/>
          <w:sz w:val="20"/>
          <w:szCs w:val="20"/>
          <w:lang w:val="fr-FR"/>
        </w:rPr>
        <w:tab/>
      </w:r>
      <w:r w:rsidR="00AF4F8C" w:rsidRPr="003E2F26">
        <w:rPr>
          <w:rFonts w:ascii="Comic Sans MS" w:hAnsi="Comic Sans MS" w:cs="Comic Sans MS"/>
          <w:sz w:val="20"/>
          <w:szCs w:val="20"/>
          <w:lang w:val="fr-FR"/>
        </w:rPr>
        <w:t>Entrée des élèves</w:t>
      </w:r>
    </w:p>
    <w:p w14:paraId="3B0A8982" w14:textId="23BC779C"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1E4A0CE1" w14:textId="7CFA0914"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rPr>
      </w:pPr>
      <w:r w:rsidRPr="003E2F26">
        <w:rPr>
          <w:rFonts w:ascii="Comic Sans MS" w:hAnsi="Comic Sans MS" w:cs="Comic Sans MS"/>
          <w:sz w:val="20"/>
          <w:szCs w:val="20"/>
          <w:lang w:val="fr-FR"/>
        </w:rPr>
        <w:t xml:space="preserve"> 8</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3E2F26" w:rsidRPr="003E2F26">
        <w:rPr>
          <w:rFonts w:ascii="Comic Sans MS" w:hAnsi="Comic Sans MS" w:cs="Comic Sans MS"/>
          <w:sz w:val="20"/>
          <w:szCs w:val="20"/>
          <w:lang w:val="fr-FR"/>
        </w:rPr>
        <w:t>40</w:t>
      </w:r>
      <w:r w:rsidRPr="003E2F26">
        <w:rPr>
          <w:rFonts w:ascii="Comic Sans MS" w:hAnsi="Comic Sans MS" w:cs="Comic Sans MS"/>
          <w:sz w:val="20"/>
          <w:szCs w:val="20"/>
          <w:lang w:val="fr-FR"/>
        </w:rPr>
        <w:tab/>
      </w:r>
      <w:r w:rsidR="00BE01B4" w:rsidRPr="003E2F26">
        <w:rPr>
          <w:rFonts w:ascii="Comic Sans MS" w:hAnsi="Comic Sans MS" w:cs="Comic Sans MS"/>
          <w:sz w:val="20"/>
          <w:szCs w:val="20"/>
          <w:lang w:val="fr-FR"/>
        </w:rPr>
        <w:tab/>
      </w:r>
      <w:r w:rsidR="00807D9D" w:rsidRPr="003E2F26">
        <w:rPr>
          <w:rFonts w:ascii="Comic Sans MS" w:hAnsi="Comic Sans MS" w:cs="Comic Sans MS"/>
          <w:sz w:val="20"/>
          <w:szCs w:val="20"/>
          <w:lang w:val="fr-FR"/>
        </w:rPr>
        <w:t>Début des classes</w:t>
      </w:r>
    </w:p>
    <w:p w14:paraId="19DCE69D" w14:textId="77777777"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4A87C477" w14:textId="436A7B05"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ind w:left="1440" w:hanging="1440"/>
        <w:rPr>
          <w:rFonts w:ascii="Comic Sans MS" w:hAnsi="Comic Sans MS" w:cs="Comic Sans MS"/>
          <w:sz w:val="20"/>
          <w:szCs w:val="20"/>
          <w:lang w:val="fr-FR"/>
        </w:rPr>
      </w:pPr>
      <w:r w:rsidRPr="003E2F26">
        <w:rPr>
          <w:rFonts w:ascii="Comic Sans MS" w:hAnsi="Comic Sans MS" w:cs="Comic Sans MS"/>
          <w:sz w:val="20"/>
          <w:szCs w:val="20"/>
          <w:lang w:val="fr-FR"/>
        </w:rPr>
        <w:t>1</w:t>
      </w:r>
      <w:r w:rsidR="00736419" w:rsidRPr="003E2F26">
        <w:rPr>
          <w:rFonts w:ascii="Comic Sans MS" w:hAnsi="Comic Sans MS" w:cs="Comic Sans MS"/>
          <w:sz w:val="20"/>
          <w:szCs w:val="20"/>
          <w:lang w:val="fr-FR"/>
        </w:rPr>
        <w:t>2</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736419" w:rsidRPr="003E2F26">
        <w:rPr>
          <w:rFonts w:ascii="Comic Sans MS" w:hAnsi="Comic Sans MS" w:cs="Comic Sans MS"/>
          <w:sz w:val="20"/>
          <w:szCs w:val="20"/>
          <w:lang w:val="fr-FR"/>
        </w:rPr>
        <w:t>0</w:t>
      </w:r>
      <w:r w:rsidR="00F62B3B">
        <w:rPr>
          <w:rFonts w:ascii="Comic Sans MS" w:hAnsi="Comic Sans MS" w:cs="Comic Sans MS"/>
          <w:sz w:val="20"/>
          <w:szCs w:val="20"/>
          <w:lang w:val="fr-FR"/>
        </w:rPr>
        <w:t>0</w:t>
      </w:r>
      <w:r w:rsidR="00194FB7">
        <w:rPr>
          <w:rFonts w:ascii="Comic Sans MS" w:hAnsi="Comic Sans MS" w:cs="Comic Sans MS"/>
          <w:sz w:val="20"/>
          <w:szCs w:val="20"/>
          <w:lang w:val="fr-FR"/>
        </w:rPr>
        <w:tab/>
      </w:r>
      <w:r w:rsidR="00124462" w:rsidRPr="003E2F26">
        <w:rPr>
          <w:rFonts w:ascii="Comic Sans MS" w:hAnsi="Comic Sans MS" w:cs="Comic Sans MS"/>
          <w:sz w:val="20"/>
          <w:szCs w:val="20"/>
          <w:lang w:val="fr-FR"/>
        </w:rPr>
        <w:tab/>
      </w:r>
      <w:r w:rsidR="00BE01B4" w:rsidRPr="003E2F26">
        <w:rPr>
          <w:rFonts w:ascii="Comic Sans MS" w:hAnsi="Comic Sans MS" w:cs="Comic Sans MS"/>
          <w:sz w:val="20"/>
          <w:szCs w:val="20"/>
          <w:lang w:val="fr-FR"/>
        </w:rPr>
        <w:tab/>
      </w:r>
      <w:r w:rsidRPr="003E2F26">
        <w:rPr>
          <w:rFonts w:ascii="Comic Sans MS" w:hAnsi="Comic Sans MS" w:cs="Comic Sans MS"/>
          <w:sz w:val="20"/>
          <w:szCs w:val="20"/>
          <w:lang w:val="fr-FR"/>
        </w:rPr>
        <w:t>Fin des cours</w:t>
      </w:r>
    </w:p>
    <w:p w14:paraId="5588E23F" w14:textId="77777777"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7F5C5CA1" w14:textId="41699117"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1</w:t>
      </w:r>
      <w:r w:rsidR="00EE6EC8" w:rsidRPr="003E2F26">
        <w:rPr>
          <w:rFonts w:ascii="Comic Sans MS" w:hAnsi="Comic Sans MS" w:cs="Comic Sans MS"/>
          <w:sz w:val="20"/>
          <w:szCs w:val="20"/>
          <w:lang w:val="fr-FR"/>
        </w:rPr>
        <w:t>2</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 xml:space="preserve">h à </w:t>
      </w:r>
      <w:r w:rsidR="00091480" w:rsidRPr="003E2F26">
        <w:rPr>
          <w:rFonts w:ascii="Comic Sans MS" w:hAnsi="Comic Sans MS" w:cs="Comic Sans MS"/>
          <w:sz w:val="20"/>
          <w:szCs w:val="20"/>
          <w:lang w:val="fr-FR"/>
        </w:rPr>
        <w:t xml:space="preserve"> </w:t>
      </w:r>
      <w:r w:rsidR="00A767B0"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1</w:t>
      </w:r>
      <w:r w:rsidR="00EE6EC8" w:rsidRPr="003E2F26">
        <w:rPr>
          <w:rFonts w:ascii="Comic Sans MS" w:hAnsi="Comic Sans MS" w:cs="Comic Sans MS"/>
          <w:sz w:val="20"/>
          <w:szCs w:val="20"/>
          <w:lang w:val="fr-FR"/>
        </w:rPr>
        <w:t>3</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EE6EC8" w:rsidRPr="003E2F26">
        <w:rPr>
          <w:rFonts w:ascii="Comic Sans MS" w:hAnsi="Comic Sans MS" w:cs="Comic Sans MS"/>
          <w:sz w:val="20"/>
          <w:szCs w:val="20"/>
          <w:lang w:val="fr-FR"/>
        </w:rPr>
        <w:t>1</w:t>
      </w:r>
      <w:r w:rsidR="003E2F26" w:rsidRPr="003E2F26">
        <w:rPr>
          <w:rFonts w:ascii="Comic Sans MS" w:hAnsi="Comic Sans MS" w:cs="Comic Sans MS"/>
          <w:sz w:val="20"/>
          <w:szCs w:val="20"/>
          <w:lang w:val="fr-FR"/>
        </w:rPr>
        <w:t>8</w:t>
      </w:r>
      <w:r w:rsidRPr="003E2F26">
        <w:rPr>
          <w:rFonts w:ascii="Comic Sans MS" w:hAnsi="Comic Sans MS" w:cs="Comic Sans MS"/>
          <w:sz w:val="20"/>
          <w:szCs w:val="20"/>
          <w:lang w:val="fr-FR"/>
        </w:rPr>
        <w:t xml:space="preserve">  </w:t>
      </w:r>
      <w:r w:rsidR="00BD168C"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ab/>
      </w:r>
      <w:r w:rsidRPr="003E2F26">
        <w:rPr>
          <w:rFonts w:ascii="Comic Sans MS" w:hAnsi="Comic Sans MS" w:cs="Comic Sans MS"/>
          <w:b/>
          <w:bCs/>
          <w:sz w:val="20"/>
          <w:szCs w:val="20"/>
          <w:lang w:val="fr-FR"/>
        </w:rPr>
        <w:t>Dîner</w:t>
      </w:r>
    </w:p>
    <w:p w14:paraId="155A9336" w14:textId="77777777"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highlight w:val="yellow"/>
          <w:lang w:val="fr-FR"/>
        </w:rPr>
      </w:pPr>
    </w:p>
    <w:p w14:paraId="4ECE48DF" w14:textId="3C8006B5" w:rsidR="00AF4F8C" w:rsidRPr="003E2F26" w:rsidRDefault="00AF4F8C" w:rsidP="00124462">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1</w:t>
      </w:r>
      <w:r w:rsidR="00964337" w:rsidRPr="003E2F26">
        <w:rPr>
          <w:rFonts w:ascii="Comic Sans MS" w:hAnsi="Comic Sans MS" w:cs="Comic Sans MS"/>
          <w:sz w:val="20"/>
          <w:szCs w:val="20"/>
          <w:lang w:val="fr-FR"/>
        </w:rPr>
        <w:t>3</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3E2F26" w:rsidRPr="003E2F26">
        <w:rPr>
          <w:rFonts w:ascii="Comic Sans MS" w:hAnsi="Comic Sans MS" w:cs="Comic Sans MS"/>
          <w:sz w:val="20"/>
          <w:szCs w:val="20"/>
          <w:lang w:val="fr-FR"/>
        </w:rPr>
        <w:t>20</w:t>
      </w:r>
      <w:r w:rsidRPr="003E2F26">
        <w:rPr>
          <w:rFonts w:ascii="Comic Sans MS" w:hAnsi="Comic Sans MS" w:cs="Comic Sans MS"/>
          <w:sz w:val="20"/>
          <w:szCs w:val="20"/>
          <w:lang w:val="fr-FR"/>
        </w:rPr>
        <w:tab/>
      </w:r>
      <w:r w:rsidR="00BE01B4" w:rsidRPr="003E2F26">
        <w:rPr>
          <w:rFonts w:ascii="Comic Sans MS" w:hAnsi="Comic Sans MS" w:cs="Comic Sans MS"/>
          <w:sz w:val="20"/>
          <w:szCs w:val="20"/>
          <w:lang w:val="fr-FR"/>
        </w:rPr>
        <w:tab/>
      </w:r>
      <w:r w:rsidR="00807D9D" w:rsidRPr="003E2F26">
        <w:rPr>
          <w:rFonts w:ascii="Comic Sans MS" w:hAnsi="Comic Sans MS" w:cs="Comic Sans MS"/>
          <w:sz w:val="20"/>
          <w:szCs w:val="20"/>
          <w:lang w:val="fr-FR"/>
        </w:rPr>
        <w:t>Début des classes</w:t>
      </w:r>
    </w:p>
    <w:p w14:paraId="5ACE6D13" w14:textId="77777777" w:rsidR="00AF4F8C" w:rsidRPr="003E2F26" w:rsidRDefault="00AF4F8C"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highlight w:val="yellow"/>
          <w:lang w:val="fr-FR"/>
        </w:rPr>
      </w:pPr>
    </w:p>
    <w:p w14:paraId="3C3B587B" w14:textId="7E1EA4EB" w:rsidR="00AF4F8C" w:rsidRPr="003E2F26" w:rsidRDefault="00AF4F8C"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15</w:t>
      </w:r>
      <w:r w:rsidR="00FE71C5"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h</w:t>
      </w:r>
      <w:r w:rsidR="00FE71C5" w:rsidRPr="003E2F26">
        <w:rPr>
          <w:rFonts w:ascii="Comic Sans MS" w:hAnsi="Comic Sans MS" w:cs="Comic Sans MS"/>
          <w:sz w:val="20"/>
          <w:szCs w:val="20"/>
          <w:lang w:val="fr-FR"/>
        </w:rPr>
        <w:t xml:space="preserve"> </w:t>
      </w:r>
      <w:r w:rsidR="003E2F26" w:rsidRPr="003E2F26">
        <w:rPr>
          <w:rFonts w:ascii="Comic Sans MS" w:hAnsi="Comic Sans MS" w:cs="Comic Sans MS"/>
          <w:sz w:val="20"/>
          <w:szCs w:val="20"/>
          <w:lang w:val="fr-FR"/>
        </w:rPr>
        <w:t>40</w:t>
      </w:r>
      <w:r w:rsidRPr="003E2F26">
        <w:rPr>
          <w:rFonts w:ascii="Comic Sans MS" w:hAnsi="Comic Sans MS" w:cs="Comic Sans MS"/>
          <w:sz w:val="20"/>
          <w:szCs w:val="20"/>
          <w:lang w:val="fr-FR"/>
        </w:rPr>
        <w:tab/>
      </w:r>
      <w:r w:rsidR="00124462" w:rsidRPr="003E2F26">
        <w:rPr>
          <w:rFonts w:ascii="Comic Sans MS" w:hAnsi="Comic Sans MS" w:cs="Comic Sans MS"/>
          <w:sz w:val="20"/>
          <w:szCs w:val="20"/>
          <w:lang w:val="fr-FR"/>
        </w:rPr>
        <w:tab/>
      </w:r>
      <w:r w:rsidRPr="003E2F26">
        <w:rPr>
          <w:rFonts w:ascii="Comic Sans MS" w:hAnsi="Comic Sans MS" w:cs="Comic Sans MS"/>
          <w:sz w:val="20"/>
          <w:szCs w:val="20"/>
          <w:lang w:val="fr-FR"/>
        </w:rPr>
        <w:t>Fin des cours pour les élèves du primaire</w:t>
      </w:r>
    </w:p>
    <w:p w14:paraId="46BAD18F" w14:textId="77777777" w:rsidR="00746550" w:rsidRPr="00807D9D" w:rsidRDefault="00746550"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lang w:val="fr-FR"/>
        </w:rPr>
      </w:pPr>
    </w:p>
    <w:p w14:paraId="502EC48E" w14:textId="77777777" w:rsidR="00DA4CC2" w:rsidRPr="003E2F26" w:rsidRDefault="00DA4CC2" w:rsidP="00DA4CC2">
      <w:pPr>
        <w:tabs>
          <w:tab w:val="center" w:pos="396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Horaire des élèves</w:t>
      </w:r>
    </w:p>
    <w:p w14:paraId="2D375880" w14:textId="77777777" w:rsidR="00DA4CC2" w:rsidRPr="003E2F26" w:rsidRDefault="00DA4CC2" w:rsidP="00DA4CC2">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 xml:space="preserve">du primaire </w:t>
      </w:r>
    </w:p>
    <w:p w14:paraId="4BBE33B6" w14:textId="206A2E48" w:rsidR="00AF4F8C" w:rsidRPr="00DC2AC1" w:rsidRDefault="00DA4CC2" w:rsidP="00DC2AC1">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b/>
          <w:bCs/>
          <w:sz w:val="28"/>
          <w:szCs w:val="28"/>
          <w:lang w:val="fr-FR"/>
        </w:rPr>
      </w:pPr>
      <w:r w:rsidRPr="003E2F26">
        <w:rPr>
          <w:rFonts w:ascii="Comic Sans MS" w:hAnsi="Comic Sans MS" w:cs="Comic Sans MS"/>
          <w:b/>
          <w:bCs/>
          <w:sz w:val="28"/>
          <w:szCs w:val="28"/>
          <w:lang w:val="fr-FR"/>
        </w:rPr>
        <w:t>(Immeuble Mgr Beaudoin)</w:t>
      </w:r>
    </w:p>
    <w:p w14:paraId="5D356623" w14:textId="77777777"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649C3E87" w14:textId="38F4D4F6"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 xml:space="preserve"> 8 h </w:t>
      </w:r>
      <w:r>
        <w:rPr>
          <w:rFonts w:ascii="Comic Sans MS" w:hAnsi="Comic Sans MS" w:cs="Comic Sans MS"/>
          <w:sz w:val="20"/>
          <w:szCs w:val="20"/>
          <w:lang w:val="fr-FR"/>
        </w:rPr>
        <w:t>4</w:t>
      </w:r>
      <w:r w:rsidRPr="003E2F26">
        <w:rPr>
          <w:rFonts w:ascii="Comic Sans MS" w:hAnsi="Comic Sans MS" w:cs="Comic Sans MS"/>
          <w:sz w:val="20"/>
          <w:szCs w:val="20"/>
          <w:lang w:val="fr-FR"/>
        </w:rPr>
        <w:t>5</w:t>
      </w:r>
      <w:r w:rsidRPr="003E2F26">
        <w:rPr>
          <w:rFonts w:ascii="Comic Sans MS" w:hAnsi="Comic Sans MS" w:cs="Comic Sans MS"/>
          <w:sz w:val="20"/>
          <w:szCs w:val="20"/>
          <w:lang w:val="fr-FR"/>
        </w:rPr>
        <w:tab/>
      </w:r>
      <w:r w:rsidRPr="003E2F26">
        <w:rPr>
          <w:rFonts w:ascii="Comic Sans MS" w:hAnsi="Comic Sans MS" w:cs="Comic Sans MS"/>
          <w:sz w:val="20"/>
          <w:szCs w:val="20"/>
          <w:lang w:val="fr-FR"/>
        </w:rPr>
        <w:tab/>
        <w:t>Entrée des élèves</w:t>
      </w:r>
    </w:p>
    <w:p w14:paraId="5917BDDF" w14:textId="77777777"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7EDC0560" w14:textId="25ECD595"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rPr>
      </w:pPr>
      <w:r w:rsidRPr="003E2F26">
        <w:rPr>
          <w:rFonts w:ascii="Comic Sans MS" w:hAnsi="Comic Sans MS" w:cs="Comic Sans MS"/>
          <w:sz w:val="20"/>
          <w:szCs w:val="20"/>
          <w:lang w:val="fr-FR"/>
        </w:rPr>
        <w:t xml:space="preserve"> 8 h </w:t>
      </w:r>
      <w:r>
        <w:rPr>
          <w:rFonts w:ascii="Comic Sans MS" w:hAnsi="Comic Sans MS" w:cs="Comic Sans MS"/>
          <w:sz w:val="20"/>
          <w:szCs w:val="20"/>
          <w:lang w:val="fr-FR"/>
        </w:rPr>
        <w:t>50</w:t>
      </w:r>
      <w:r w:rsidRPr="003E2F26">
        <w:rPr>
          <w:rFonts w:ascii="Comic Sans MS" w:hAnsi="Comic Sans MS" w:cs="Comic Sans MS"/>
          <w:sz w:val="20"/>
          <w:szCs w:val="20"/>
          <w:lang w:val="fr-FR"/>
        </w:rPr>
        <w:tab/>
      </w:r>
      <w:r w:rsidRPr="003E2F26">
        <w:rPr>
          <w:rFonts w:ascii="Comic Sans MS" w:hAnsi="Comic Sans MS" w:cs="Comic Sans MS"/>
          <w:sz w:val="20"/>
          <w:szCs w:val="20"/>
          <w:lang w:val="fr-FR"/>
        </w:rPr>
        <w:tab/>
        <w:t>Début des classes</w:t>
      </w:r>
    </w:p>
    <w:p w14:paraId="59C72D42" w14:textId="77777777"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492020B5" w14:textId="6F0AEACF"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ind w:left="1440" w:hanging="1440"/>
        <w:rPr>
          <w:rFonts w:ascii="Comic Sans MS" w:hAnsi="Comic Sans MS" w:cs="Comic Sans MS"/>
          <w:sz w:val="20"/>
          <w:szCs w:val="20"/>
          <w:lang w:val="fr-FR"/>
        </w:rPr>
      </w:pPr>
      <w:r w:rsidRPr="003E2F26">
        <w:rPr>
          <w:rFonts w:ascii="Comic Sans MS" w:hAnsi="Comic Sans MS" w:cs="Comic Sans MS"/>
          <w:sz w:val="20"/>
          <w:szCs w:val="20"/>
          <w:lang w:val="fr-FR"/>
        </w:rPr>
        <w:t xml:space="preserve">12 h </w:t>
      </w:r>
      <w:r>
        <w:rPr>
          <w:rFonts w:ascii="Comic Sans MS" w:hAnsi="Comic Sans MS" w:cs="Comic Sans MS"/>
          <w:sz w:val="20"/>
          <w:szCs w:val="20"/>
          <w:lang w:val="fr-FR"/>
        </w:rPr>
        <w:t>1</w:t>
      </w:r>
      <w:r w:rsidRPr="003E2F26">
        <w:rPr>
          <w:rFonts w:ascii="Comic Sans MS" w:hAnsi="Comic Sans MS" w:cs="Comic Sans MS"/>
          <w:sz w:val="20"/>
          <w:szCs w:val="20"/>
          <w:lang w:val="fr-FR"/>
        </w:rPr>
        <w:t>3</w:t>
      </w:r>
      <w:r w:rsidRPr="003E2F26">
        <w:rPr>
          <w:rFonts w:ascii="Comic Sans MS" w:hAnsi="Comic Sans MS" w:cs="Comic Sans MS"/>
          <w:sz w:val="20"/>
          <w:szCs w:val="20"/>
          <w:lang w:val="fr-FR"/>
        </w:rPr>
        <w:tab/>
      </w:r>
      <w:r w:rsidRPr="003E2F26">
        <w:rPr>
          <w:rFonts w:ascii="Comic Sans MS" w:hAnsi="Comic Sans MS" w:cs="Comic Sans MS"/>
          <w:sz w:val="20"/>
          <w:szCs w:val="20"/>
          <w:lang w:val="fr-FR"/>
        </w:rPr>
        <w:tab/>
      </w:r>
      <w:r w:rsidRPr="003E2F26">
        <w:rPr>
          <w:rFonts w:ascii="Comic Sans MS" w:hAnsi="Comic Sans MS" w:cs="Comic Sans MS"/>
          <w:sz w:val="20"/>
          <w:szCs w:val="20"/>
          <w:lang w:val="fr-FR"/>
        </w:rPr>
        <w:tab/>
        <w:t>Fin des cours</w:t>
      </w:r>
    </w:p>
    <w:p w14:paraId="70939086" w14:textId="77777777"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p>
    <w:p w14:paraId="681C5D89" w14:textId="55FA18A2"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12 h</w:t>
      </w:r>
      <w:r>
        <w:rPr>
          <w:rFonts w:ascii="Comic Sans MS" w:hAnsi="Comic Sans MS" w:cs="Comic Sans MS"/>
          <w:sz w:val="20"/>
          <w:szCs w:val="20"/>
          <w:lang w:val="fr-FR"/>
        </w:rPr>
        <w:t xml:space="preserve"> 13  </w:t>
      </w:r>
      <w:r w:rsidRPr="003E2F26">
        <w:rPr>
          <w:rFonts w:ascii="Comic Sans MS" w:hAnsi="Comic Sans MS" w:cs="Comic Sans MS"/>
          <w:sz w:val="20"/>
          <w:szCs w:val="20"/>
          <w:lang w:val="fr-FR"/>
        </w:rPr>
        <w:t xml:space="preserve"> à   13 h </w:t>
      </w:r>
      <w:r>
        <w:rPr>
          <w:rFonts w:ascii="Comic Sans MS" w:hAnsi="Comic Sans MS" w:cs="Comic Sans MS"/>
          <w:sz w:val="20"/>
          <w:szCs w:val="20"/>
          <w:lang w:val="fr-FR"/>
        </w:rPr>
        <w:t>28</w:t>
      </w:r>
      <w:r w:rsidRPr="003E2F26">
        <w:rPr>
          <w:rFonts w:ascii="Comic Sans MS" w:hAnsi="Comic Sans MS" w:cs="Comic Sans MS"/>
          <w:sz w:val="20"/>
          <w:szCs w:val="20"/>
          <w:lang w:val="fr-FR"/>
        </w:rPr>
        <w:t xml:space="preserve">   </w:t>
      </w:r>
      <w:r w:rsidRPr="003E2F26">
        <w:rPr>
          <w:rFonts w:ascii="Comic Sans MS" w:hAnsi="Comic Sans MS" w:cs="Comic Sans MS"/>
          <w:sz w:val="20"/>
          <w:szCs w:val="20"/>
          <w:lang w:val="fr-FR"/>
        </w:rPr>
        <w:tab/>
      </w:r>
      <w:r w:rsidRPr="003E2F26">
        <w:rPr>
          <w:rFonts w:ascii="Comic Sans MS" w:hAnsi="Comic Sans MS" w:cs="Comic Sans MS"/>
          <w:b/>
          <w:bCs/>
          <w:sz w:val="20"/>
          <w:szCs w:val="20"/>
          <w:lang w:val="fr-FR"/>
        </w:rPr>
        <w:t>Dîner</w:t>
      </w:r>
    </w:p>
    <w:p w14:paraId="233D5086" w14:textId="77777777"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highlight w:val="yellow"/>
          <w:lang w:val="fr-FR"/>
        </w:rPr>
      </w:pPr>
    </w:p>
    <w:p w14:paraId="0246F2E9" w14:textId="539C04C5" w:rsidR="003E2F26" w:rsidRPr="003E2F26" w:rsidRDefault="003E2F26" w:rsidP="003E2F26">
      <w:pPr>
        <w:tabs>
          <w:tab w:val="left" w:pos="-2160"/>
          <w:tab w:val="left" w:pos="-1440"/>
          <w:tab w:val="left" w:pos="-720"/>
          <w:tab w:val="left" w:pos="0"/>
          <w:tab w:val="left" w:pos="720"/>
          <w:tab w:val="left" w:pos="2127"/>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lang w:val="fr-FR"/>
        </w:rPr>
      </w:pPr>
      <w:r w:rsidRPr="003E2F26">
        <w:rPr>
          <w:rFonts w:ascii="Comic Sans MS" w:hAnsi="Comic Sans MS" w:cs="Comic Sans MS"/>
          <w:sz w:val="20"/>
          <w:szCs w:val="20"/>
          <w:lang w:val="fr-FR"/>
        </w:rPr>
        <w:t xml:space="preserve">13 h </w:t>
      </w:r>
      <w:r>
        <w:rPr>
          <w:rFonts w:ascii="Comic Sans MS" w:hAnsi="Comic Sans MS" w:cs="Comic Sans MS"/>
          <w:sz w:val="20"/>
          <w:szCs w:val="20"/>
          <w:lang w:val="fr-FR"/>
        </w:rPr>
        <w:t>30</w:t>
      </w:r>
      <w:r>
        <w:rPr>
          <w:rFonts w:ascii="Comic Sans MS" w:hAnsi="Comic Sans MS" w:cs="Comic Sans MS"/>
          <w:sz w:val="20"/>
          <w:szCs w:val="20"/>
          <w:lang w:val="fr-FR"/>
        </w:rPr>
        <w:tab/>
      </w:r>
      <w:r w:rsidRPr="003E2F26">
        <w:rPr>
          <w:rFonts w:ascii="Comic Sans MS" w:hAnsi="Comic Sans MS" w:cs="Comic Sans MS"/>
          <w:sz w:val="20"/>
          <w:szCs w:val="20"/>
          <w:lang w:val="fr-FR"/>
        </w:rPr>
        <w:tab/>
        <w:t>Début des classes</w:t>
      </w:r>
    </w:p>
    <w:p w14:paraId="76E17A08" w14:textId="77777777" w:rsidR="003E2F26" w:rsidRPr="003E2F26" w:rsidRDefault="003E2F26" w:rsidP="003E2F26">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sz w:val="20"/>
          <w:szCs w:val="20"/>
          <w:highlight w:val="yellow"/>
          <w:lang w:val="fr-FR"/>
        </w:rPr>
      </w:pPr>
    </w:p>
    <w:p w14:paraId="50F207C6" w14:textId="2CF79E43" w:rsidR="00DA4CC2" w:rsidRDefault="003E2F26" w:rsidP="003E2F26">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omic Sans MS" w:hAnsi="Comic Sans MS" w:cs="Comic Sans MS"/>
          <w:lang w:val="fr-FR"/>
        </w:rPr>
      </w:pPr>
      <w:r w:rsidRPr="003E2F26">
        <w:rPr>
          <w:rFonts w:ascii="Comic Sans MS" w:hAnsi="Comic Sans MS" w:cs="Comic Sans MS"/>
          <w:sz w:val="20"/>
          <w:szCs w:val="20"/>
          <w:lang w:val="fr-FR"/>
        </w:rPr>
        <w:t xml:space="preserve">15 h </w:t>
      </w:r>
      <w:r>
        <w:rPr>
          <w:rFonts w:ascii="Comic Sans MS" w:hAnsi="Comic Sans MS" w:cs="Comic Sans MS"/>
          <w:sz w:val="20"/>
          <w:szCs w:val="20"/>
          <w:lang w:val="fr-FR"/>
        </w:rPr>
        <w:t>5</w:t>
      </w:r>
      <w:r w:rsidRPr="003E2F26">
        <w:rPr>
          <w:rFonts w:ascii="Comic Sans MS" w:hAnsi="Comic Sans MS" w:cs="Comic Sans MS"/>
          <w:sz w:val="20"/>
          <w:szCs w:val="20"/>
          <w:lang w:val="fr-FR"/>
        </w:rPr>
        <w:t>0</w:t>
      </w:r>
      <w:r w:rsidRPr="003E2F26">
        <w:rPr>
          <w:rFonts w:ascii="Comic Sans MS" w:hAnsi="Comic Sans MS" w:cs="Comic Sans MS"/>
          <w:sz w:val="20"/>
          <w:szCs w:val="20"/>
          <w:lang w:val="fr-FR"/>
        </w:rPr>
        <w:tab/>
      </w:r>
      <w:r w:rsidRPr="003E2F26">
        <w:rPr>
          <w:rFonts w:ascii="Comic Sans MS" w:hAnsi="Comic Sans MS" w:cs="Comic Sans MS"/>
          <w:sz w:val="20"/>
          <w:szCs w:val="20"/>
          <w:lang w:val="fr-FR"/>
        </w:rPr>
        <w:tab/>
      </w:r>
      <w:r>
        <w:rPr>
          <w:rFonts w:ascii="Comic Sans MS" w:hAnsi="Comic Sans MS" w:cs="Comic Sans MS"/>
          <w:sz w:val="20"/>
          <w:szCs w:val="20"/>
          <w:lang w:val="fr-FR"/>
        </w:rPr>
        <w:tab/>
      </w:r>
      <w:r w:rsidRPr="003E2F26">
        <w:rPr>
          <w:rFonts w:ascii="Comic Sans MS" w:hAnsi="Comic Sans MS" w:cs="Comic Sans MS"/>
          <w:sz w:val="20"/>
          <w:szCs w:val="20"/>
          <w:lang w:val="fr-FR"/>
        </w:rPr>
        <w:t>Fin des cours pour les élèves du primaire</w:t>
      </w:r>
    </w:p>
    <w:p w14:paraId="423388B8" w14:textId="4E10C6E5" w:rsidR="00DA4CC2" w:rsidRDefault="00DA4CC2" w:rsidP="00011F9A">
      <w:pPr>
        <w:pStyle w:val="Stylerapi01"/>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omic Sans MS" w:hAnsi="Comic Sans MS" w:cs="Comic Sans MS"/>
          <w:lang w:val="fr-FR"/>
        </w:rPr>
      </w:pPr>
    </w:p>
    <w:p w14:paraId="74AB270A" w14:textId="6505A164" w:rsidR="00DA4CC2" w:rsidRDefault="00DA4CC2" w:rsidP="00011F9A">
      <w:pPr>
        <w:pStyle w:val="Stylerapi01"/>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omic Sans MS" w:hAnsi="Comic Sans MS" w:cs="Comic Sans MS"/>
          <w:lang w:val="fr-FR"/>
        </w:rPr>
      </w:pPr>
    </w:p>
    <w:p w14:paraId="240D75C9" w14:textId="58EA1BD3" w:rsidR="00DA4CC2" w:rsidRDefault="00DA4CC2" w:rsidP="00011F9A">
      <w:pPr>
        <w:pStyle w:val="Stylerapi01"/>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omic Sans MS" w:hAnsi="Comic Sans MS" w:cs="Comic Sans MS"/>
          <w:lang w:val="fr-FR"/>
        </w:rPr>
      </w:pPr>
    </w:p>
    <w:p w14:paraId="5CC968C8" w14:textId="7A3FD167" w:rsidR="00807D9D" w:rsidRPr="00DC2AC1" w:rsidRDefault="00807D9D" w:rsidP="00807D9D">
      <w:pPr>
        <w:pStyle w:val="Stylerapi01"/>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0"/>
        <w:jc w:val="both"/>
        <w:rPr>
          <w:rFonts w:ascii="Comic Sans MS" w:hAnsi="Comic Sans MS" w:cs="Comic Sans MS"/>
          <w:sz w:val="20"/>
          <w:szCs w:val="20"/>
          <w:lang w:val="fr-FR"/>
        </w:rPr>
      </w:pPr>
      <w:r w:rsidRPr="00DC2AC1">
        <w:rPr>
          <w:rFonts w:ascii="Comic Sans MS" w:hAnsi="Comic Sans MS" w:cs="Comic Sans MS"/>
          <w:sz w:val="20"/>
          <w:szCs w:val="20"/>
          <w:lang w:val="fr-FR"/>
        </w:rPr>
        <w:t>ATTENTION : Il est important que votre enfant arrive à l’heure à l’école.</w:t>
      </w:r>
    </w:p>
    <w:p w14:paraId="35C59B8C" w14:textId="283A5D99" w:rsidR="00807D9D" w:rsidRPr="00DC2AC1" w:rsidRDefault="00DC2AC1" w:rsidP="00807D9D">
      <w:pPr>
        <w:pStyle w:val="Stylerapi01"/>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0"/>
        <w:jc w:val="both"/>
        <w:rPr>
          <w:rFonts w:ascii="Comic Sans MS" w:hAnsi="Comic Sans MS" w:cs="Comic Sans MS"/>
          <w:sz w:val="20"/>
          <w:szCs w:val="20"/>
          <w:lang w:val="fr-FR"/>
        </w:rPr>
      </w:pPr>
      <w:r>
        <w:rPr>
          <w:noProof/>
        </w:rPr>
        <mc:AlternateContent>
          <mc:Choice Requires="wps">
            <w:drawing>
              <wp:anchor distT="0" distB="0" distL="114300" distR="114300" simplePos="0" relativeHeight="251648512" behindDoc="0" locked="0" layoutInCell="1" allowOverlap="1" wp14:anchorId="48D2B223" wp14:editId="14C6E12D">
                <wp:simplePos x="0" y="0"/>
                <wp:positionH relativeFrom="column">
                  <wp:posOffset>2667399</wp:posOffset>
                </wp:positionH>
                <wp:positionV relativeFrom="paragraph">
                  <wp:posOffset>-341992</wp:posOffset>
                </wp:positionV>
                <wp:extent cx="3835232" cy="1481932"/>
                <wp:effectExtent l="19050" t="19050" r="32385" b="42545"/>
                <wp:wrapSquare wrapText="bothSides"/>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232" cy="1481932"/>
                        </a:xfrm>
                        <a:prstGeom prst="rect">
                          <a:avLst/>
                        </a:prstGeom>
                        <a:solidFill>
                          <a:srgbClr val="FFFFFF"/>
                        </a:solidFill>
                        <a:ln w="57150" cmpd="thickThin">
                          <a:solidFill>
                            <a:srgbClr val="000000"/>
                          </a:solidFill>
                          <a:miter lim="800000"/>
                          <a:headEnd/>
                          <a:tailEnd/>
                        </a:ln>
                      </wps:spPr>
                      <wps:txbx>
                        <w:txbxContent>
                          <w:p w14:paraId="2C2581A3"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École du Lac-des-Fées</w:t>
                            </w:r>
                          </w:p>
                          <w:p w14:paraId="35EB172B"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4, rue Camille-Gay</w:t>
                            </w:r>
                            <w:r w:rsidR="00124462">
                              <w:rPr>
                                <w:rFonts w:ascii="Comic Sans MS" w:hAnsi="Comic Sans MS" w:cs="Comic Sans MS"/>
                                <w:lang w:val="fr-FR"/>
                              </w:rPr>
                              <w:t>,</w:t>
                            </w:r>
                            <w:r>
                              <w:rPr>
                                <w:rFonts w:ascii="Comic Sans MS" w:hAnsi="Comic Sans MS" w:cs="Comic Sans MS"/>
                                <w:lang w:val="fr-FR"/>
                              </w:rPr>
                              <w:t xml:space="preserve"> Gatineau (Québec)</w:t>
                            </w:r>
                            <w:r w:rsidR="00124462">
                              <w:rPr>
                                <w:rFonts w:ascii="Comic Sans MS" w:hAnsi="Comic Sans MS" w:cs="Comic Sans MS"/>
                                <w:lang w:val="fr-FR"/>
                              </w:rPr>
                              <w:t>,</w:t>
                            </w:r>
                            <w:r>
                              <w:rPr>
                                <w:rFonts w:ascii="Comic Sans MS" w:hAnsi="Comic Sans MS" w:cs="Comic Sans MS"/>
                                <w:lang w:val="fr-FR"/>
                              </w:rPr>
                              <w:t xml:space="preserve"> J8Y 2K5</w:t>
                            </w:r>
                          </w:p>
                          <w:p w14:paraId="16E49501"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Téléphone : 819-777-6889</w:t>
                            </w:r>
                          </w:p>
                          <w:p w14:paraId="5A350CAC"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Télécopieur : 819-777-8278</w:t>
                            </w:r>
                          </w:p>
                          <w:p w14:paraId="4033FD00" w14:textId="77777777" w:rsidR="007D584B" w:rsidRDefault="007D584B" w:rsidP="00124462">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 xml:space="preserve">Courriel : </w:t>
                            </w:r>
                            <w:hyperlink r:id="rId14" w:history="1">
                              <w:r w:rsidR="00124462" w:rsidRPr="00FF6E42">
                                <w:rPr>
                                  <w:rStyle w:val="Lienhypertexte"/>
                                  <w:rFonts w:ascii="Comic Sans MS" w:hAnsi="Comic Sans MS" w:cs="Comic Sans MS"/>
                                  <w:lang w:val="fr-FR"/>
                                </w:rPr>
                                <w:t>ecole.lac-des-fees@cspo.qc.ca</w:t>
                              </w:r>
                            </w:hyperlink>
                          </w:p>
                          <w:p w14:paraId="257DACAA" w14:textId="77777777" w:rsidR="00124462" w:rsidRDefault="00124462" w:rsidP="00124462">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ab/>
                              <w:t>Site Internet : http://lacdesfees.cspo.qc.ca</w:t>
                            </w:r>
                          </w:p>
                          <w:p w14:paraId="6155AA0E"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2E69D30C"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2CD245C8"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19CBDC01"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3CC3DDBE" w14:textId="77777777" w:rsidR="00124462" w:rsidRPr="006541C8"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2B223" id="_x0000_t202" coordsize="21600,21600" o:spt="202" path="m,l,21600r21600,l21600,xe">
                <v:stroke joinstyle="miter"/>
                <v:path gradientshapeok="t" o:connecttype="rect"/>
              </v:shapetype>
              <v:shape id="Text Box 105" o:spid="_x0000_s1026" type="#_x0000_t202" style="position:absolute;left:0;text-align:left;margin-left:210.05pt;margin-top:-26.95pt;width:302pt;height:116.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" strokeweight="4.5pt">
                <v:stroke linestyle="thickThin"/>
                <v:textbox>
                  <w:txbxContent>
                    <w:p w14:paraId="2C2581A3"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École du Lac-des-Fées</w:t>
                      </w:r>
                    </w:p>
                    <w:p w14:paraId="35EB172B"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4, rue Camille-Gay</w:t>
                      </w:r>
                      <w:r w:rsidR="00124462">
                        <w:rPr>
                          <w:rFonts w:ascii="Comic Sans MS" w:hAnsi="Comic Sans MS" w:cs="Comic Sans MS"/>
                          <w:lang w:val="fr-FR"/>
                        </w:rPr>
                        <w:t>,</w:t>
                      </w:r>
                      <w:r>
                        <w:rPr>
                          <w:rFonts w:ascii="Comic Sans MS" w:hAnsi="Comic Sans MS" w:cs="Comic Sans MS"/>
                          <w:lang w:val="fr-FR"/>
                        </w:rPr>
                        <w:t xml:space="preserve"> Gatineau (Québec)</w:t>
                      </w:r>
                      <w:r w:rsidR="00124462">
                        <w:rPr>
                          <w:rFonts w:ascii="Comic Sans MS" w:hAnsi="Comic Sans MS" w:cs="Comic Sans MS"/>
                          <w:lang w:val="fr-FR"/>
                        </w:rPr>
                        <w:t>,</w:t>
                      </w:r>
                      <w:r>
                        <w:rPr>
                          <w:rFonts w:ascii="Comic Sans MS" w:hAnsi="Comic Sans MS" w:cs="Comic Sans MS"/>
                          <w:lang w:val="fr-FR"/>
                        </w:rPr>
                        <w:t xml:space="preserve"> J8Y 2K5</w:t>
                      </w:r>
                    </w:p>
                    <w:p w14:paraId="16E49501"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Téléphone : 819-777-6889</w:t>
                      </w:r>
                    </w:p>
                    <w:p w14:paraId="5A350CAC" w14:textId="77777777" w:rsidR="007D584B" w:rsidRDefault="007D584B"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Télécopieur : 819-777-8278</w:t>
                      </w:r>
                    </w:p>
                    <w:p w14:paraId="4033FD00" w14:textId="77777777" w:rsidR="007D584B" w:rsidRDefault="007D584B" w:rsidP="00124462">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 xml:space="preserve">Courriel : </w:t>
                      </w:r>
                      <w:hyperlink r:id="rId15" w:history="1">
                        <w:r w:rsidR="00124462" w:rsidRPr="00FF6E42">
                          <w:rPr>
                            <w:rStyle w:val="Lienhypertexte"/>
                            <w:rFonts w:ascii="Comic Sans MS" w:hAnsi="Comic Sans MS" w:cs="Comic Sans MS"/>
                            <w:lang w:val="fr-FR"/>
                          </w:rPr>
                          <w:t>ecole.lac-des-fees@cspo.qc.ca</w:t>
                        </w:r>
                      </w:hyperlink>
                    </w:p>
                    <w:p w14:paraId="257DACAA" w14:textId="77777777" w:rsidR="00124462" w:rsidRDefault="00124462" w:rsidP="00124462">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lang w:val="fr-FR"/>
                        </w:rPr>
                      </w:pPr>
                      <w:r>
                        <w:rPr>
                          <w:rFonts w:ascii="Comic Sans MS" w:hAnsi="Comic Sans MS" w:cs="Comic Sans MS"/>
                          <w:lang w:val="fr-FR"/>
                        </w:rPr>
                        <w:tab/>
                        <w:t>Site Internet : http://lacdesfees.cspo.qc.ca</w:t>
                      </w:r>
                    </w:p>
                    <w:p w14:paraId="6155AA0E"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2E69D30C"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2CD245C8"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19CBDC01" w14:textId="77777777" w:rsidR="00124462"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p w14:paraId="3CC3DDBE" w14:textId="77777777" w:rsidR="00124462" w:rsidRPr="006541C8" w:rsidRDefault="00124462" w:rsidP="00AF4F8C">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Comic Sans MS" w:hAnsi="Comic Sans MS" w:cs="Comic Sans MS"/>
                          <w:lang w:val="fr-FR"/>
                        </w:rPr>
                      </w:pPr>
                    </w:p>
                  </w:txbxContent>
                </v:textbox>
                <w10:wrap type="square"/>
              </v:shape>
            </w:pict>
          </mc:Fallback>
        </mc:AlternateContent>
      </w:r>
      <w:r w:rsidR="00807D9D" w:rsidRPr="00DC2AC1">
        <w:rPr>
          <w:rFonts w:ascii="Comic Sans MS" w:hAnsi="Comic Sans MS" w:cs="Comic Sans MS"/>
          <w:sz w:val="20"/>
          <w:szCs w:val="20"/>
          <w:lang w:val="fr-FR"/>
        </w:rPr>
        <w:t xml:space="preserve">Toutes les activités sont importantes. Lorsqu’un enfant est en retard, les apprentissages de tous les élèves sont </w:t>
      </w:r>
      <w:r w:rsidR="00E119D9" w:rsidRPr="00DC2AC1">
        <w:rPr>
          <w:rFonts w:ascii="Comic Sans MS" w:hAnsi="Comic Sans MS" w:cs="Comic Sans MS"/>
          <w:sz w:val="20"/>
          <w:szCs w:val="20"/>
          <w:lang w:val="fr-FR"/>
        </w:rPr>
        <w:t>perturbés</w:t>
      </w:r>
      <w:r w:rsidR="00807D9D" w:rsidRPr="00DC2AC1">
        <w:rPr>
          <w:rFonts w:ascii="Comic Sans MS" w:hAnsi="Comic Sans MS" w:cs="Comic Sans MS"/>
          <w:sz w:val="20"/>
          <w:szCs w:val="20"/>
          <w:lang w:val="fr-FR"/>
        </w:rPr>
        <w:t>.</w:t>
      </w:r>
    </w:p>
    <w:p w14:paraId="3C95DAFF" w14:textId="3D9941B9" w:rsidR="0047443C" w:rsidRPr="00AF4F8C" w:rsidRDefault="0047443C" w:rsidP="00DD77CC">
      <w:pPr>
        <w:rPr>
          <w:rFonts w:ascii="Arial" w:hAnsi="Arial" w:cs="Arial"/>
          <w:b/>
          <w:sz w:val="32"/>
          <w:szCs w:val="32"/>
          <w:lang w:val="fr-FR"/>
        </w:rPr>
      </w:pPr>
    </w:p>
    <w:p w14:paraId="31DE1E10" w14:textId="77777777" w:rsidR="00807D9D" w:rsidRDefault="00807D9D" w:rsidP="00DC2AC1">
      <w:pPr>
        <w:rPr>
          <w:rFonts w:ascii="Arial" w:hAnsi="Arial" w:cs="Arial"/>
          <w:b/>
          <w:sz w:val="32"/>
          <w:szCs w:val="32"/>
        </w:rPr>
        <w:sectPr w:rsidR="00807D9D" w:rsidSect="0044607C">
          <w:footerReference w:type="even" r:id="rId16"/>
          <w:pgSz w:w="12240" w:h="15840"/>
          <w:pgMar w:top="1134" w:right="1077" w:bottom="1134" w:left="1797" w:header="709" w:footer="709" w:gutter="0"/>
          <w:cols w:space="708"/>
          <w:docGrid w:linePitch="360"/>
        </w:sectPr>
      </w:pPr>
    </w:p>
    <w:p w14:paraId="31342281" w14:textId="77777777" w:rsidR="00807D9D" w:rsidRDefault="00807D9D" w:rsidP="00DC2AC1">
      <w:pPr>
        <w:ind w:left="2127" w:firstLine="709"/>
        <w:rPr>
          <w:rFonts w:ascii="Comic Sans MS" w:hAnsi="Comic Sans MS" w:cs="Arial"/>
          <w:b/>
          <w:sz w:val="28"/>
          <w:szCs w:val="32"/>
        </w:rPr>
      </w:pPr>
      <w:r>
        <w:rPr>
          <w:rFonts w:ascii="Comic Sans MS" w:hAnsi="Comic Sans MS" w:cs="Arial"/>
          <w:b/>
          <w:sz w:val="28"/>
          <w:szCs w:val="32"/>
        </w:rPr>
        <w:lastRenderedPageBreak/>
        <w:t>École du Lac-des-Fées</w:t>
      </w:r>
    </w:p>
    <w:p w14:paraId="381C8EC6" w14:textId="77777777" w:rsidR="00807D9D" w:rsidRDefault="00807D9D" w:rsidP="00F03048">
      <w:pPr>
        <w:jc w:val="center"/>
        <w:rPr>
          <w:rFonts w:ascii="Comic Sans MS" w:hAnsi="Comic Sans MS" w:cs="Arial"/>
          <w:b/>
          <w:sz w:val="28"/>
          <w:szCs w:val="32"/>
        </w:rPr>
      </w:pPr>
      <w:r>
        <w:rPr>
          <w:rFonts w:ascii="Comic Sans MS" w:hAnsi="Comic Sans MS" w:cs="Arial"/>
          <w:b/>
          <w:sz w:val="28"/>
          <w:szCs w:val="32"/>
        </w:rPr>
        <w:t>Horaire des élèves</w:t>
      </w:r>
    </w:p>
    <w:p w14:paraId="3A9E0896" w14:textId="31E63082" w:rsidR="00807D9D" w:rsidRDefault="00807D9D" w:rsidP="00F03048">
      <w:pPr>
        <w:jc w:val="center"/>
        <w:rPr>
          <w:rFonts w:ascii="Comic Sans MS" w:hAnsi="Comic Sans MS" w:cs="Arial"/>
          <w:b/>
          <w:sz w:val="28"/>
          <w:szCs w:val="32"/>
        </w:rPr>
      </w:pPr>
      <w:r>
        <w:rPr>
          <w:rFonts w:ascii="Comic Sans MS" w:hAnsi="Comic Sans MS" w:cs="Arial"/>
          <w:b/>
          <w:sz w:val="28"/>
          <w:szCs w:val="32"/>
        </w:rPr>
        <w:t>du préscolaire</w:t>
      </w:r>
    </w:p>
    <w:p w14:paraId="5BBC4758" w14:textId="7F48DAC7" w:rsidR="00807D9D" w:rsidRDefault="00AE40F7" w:rsidP="00F03048">
      <w:pPr>
        <w:jc w:val="center"/>
        <w:rPr>
          <w:rFonts w:ascii="Comic Sans MS" w:hAnsi="Comic Sans MS" w:cs="Arial"/>
          <w:b/>
          <w:sz w:val="28"/>
          <w:szCs w:val="32"/>
        </w:rPr>
      </w:pPr>
      <w:r>
        <w:rPr>
          <w:rFonts w:ascii="Comic Sans MS" w:hAnsi="Comic Sans MS" w:cs="Arial"/>
          <w:b/>
          <w:sz w:val="28"/>
          <w:szCs w:val="32"/>
        </w:rPr>
        <w:t>202</w:t>
      </w:r>
      <w:r w:rsidR="00236294">
        <w:rPr>
          <w:rFonts w:ascii="Comic Sans MS" w:hAnsi="Comic Sans MS" w:cs="Arial"/>
          <w:b/>
          <w:sz w:val="28"/>
          <w:szCs w:val="32"/>
        </w:rPr>
        <w:t>3</w:t>
      </w:r>
      <w:r>
        <w:rPr>
          <w:rFonts w:ascii="Comic Sans MS" w:hAnsi="Comic Sans MS" w:cs="Arial"/>
          <w:b/>
          <w:sz w:val="28"/>
          <w:szCs w:val="32"/>
        </w:rPr>
        <w:t>-202</w:t>
      </w:r>
      <w:r w:rsidR="00236294">
        <w:rPr>
          <w:rFonts w:ascii="Comic Sans MS" w:hAnsi="Comic Sans MS" w:cs="Arial"/>
          <w:b/>
          <w:sz w:val="28"/>
          <w:szCs w:val="32"/>
        </w:rPr>
        <w:t>4</w:t>
      </w:r>
    </w:p>
    <w:p w14:paraId="6109E78A" w14:textId="77777777" w:rsidR="00807D9D" w:rsidRDefault="00807D9D" w:rsidP="00F03048">
      <w:pPr>
        <w:jc w:val="center"/>
        <w:rPr>
          <w:rFonts w:ascii="Comic Sans MS" w:hAnsi="Comic Sans MS" w:cs="Arial"/>
          <w:b/>
          <w:sz w:val="28"/>
          <w:szCs w:val="32"/>
        </w:rPr>
      </w:pPr>
    </w:p>
    <w:p w14:paraId="54047A8A" w14:textId="52A1B0C3" w:rsidR="00807D9D" w:rsidRPr="00807D9D" w:rsidRDefault="00807D9D" w:rsidP="00F03048">
      <w:pPr>
        <w:jc w:val="center"/>
        <w:rPr>
          <w:rFonts w:ascii="Comic Sans MS" w:hAnsi="Comic Sans MS" w:cs="Arial"/>
          <w:b/>
          <w:sz w:val="28"/>
          <w:szCs w:val="32"/>
          <w:u w:val="single"/>
        </w:rPr>
      </w:pPr>
      <w:r w:rsidRPr="00807D9D">
        <w:rPr>
          <w:rFonts w:ascii="Comic Sans MS" w:hAnsi="Comic Sans MS" w:cs="Arial"/>
          <w:b/>
          <w:sz w:val="28"/>
          <w:szCs w:val="32"/>
          <w:u w:val="single"/>
        </w:rPr>
        <w:t>Horaire du lundi, mardi, jeudi et vendredi</w:t>
      </w:r>
    </w:p>
    <w:p w14:paraId="4ADDDF11" w14:textId="200DB9F5" w:rsidR="00807D9D" w:rsidRPr="0031294E" w:rsidRDefault="00AA6855" w:rsidP="7786896C">
      <w:pPr>
        <w:rPr>
          <w:rFonts w:ascii="Comic Sans MS" w:hAnsi="Comic Sans MS" w:cs="Arial"/>
        </w:rPr>
      </w:pPr>
      <w:r>
        <w:rPr>
          <w:noProof/>
        </w:rPr>
        <w:drawing>
          <wp:anchor distT="0" distB="0" distL="114300" distR="114300" simplePos="0" relativeHeight="251715072" behindDoc="0" locked="0" layoutInCell="1" allowOverlap="1" wp14:anchorId="5846815D" wp14:editId="6AF4FC9D">
            <wp:simplePos x="0" y="0"/>
            <wp:positionH relativeFrom="column">
              <wp:posOffset>4059543</wp:posOffset>
            </wp:positionH>
            <wp:positionV relativeFrom="paragraph">
              <wp:posOffset>114755</wp:posOffset>
            </wp:positionV>
            <wp:extent cx="1759789" cy="2675154"/>
            <wp:effectExtent l="0" t="0" r="0" b="0"/>
            <wp:wrapNone/>
            <wp:docPr id="56" name="Image 56" descr="Une image contena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fenêtr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9789" cy="2675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36E56" w14:textId="782E3755" w:rsidR="0031294E" w:rsidRPr="00FA3393" w:rsidRDefault="0031294E" w:rsidP="7786896C">
      <w:pPr>
        <w:rPr>
          <w:rFonts w:ascii="Comic Sans MS" w:hAnsi="Comic Sans MS" w:cs="Arial"/>
        </w:rPr>
      </w:pPr>
      <w:r w:rsidRPr="00FA3393">
        <w:rPr>
          <w:rFonts w:ascii="Comic Sans MS" w:hAnsi="Comic Sans MS" w:cs="Arial"/>
        </w:rPr>
        <w:t>8h2</w:t>
      </w:r>
      <w:r w:rsidR="00FA3393" w:rsidRPr="00FA3393">
        <w:rPr>
          <w:rFonts w:ascii="Comic Sans MS" w:hAnsi="Comic Sans MS" w:cs="Arial"/>
        </w:rPr>
        <w:t>5</w:t>
      </w:r>
      <w:r w:rsidRPr="00FA3393">
        <w:tab/>
      </w:r>
      <w:r w:rsidRPr="00FA3393">
        <w:tab/>
      </w:r>
      <w:r w:rsidRPr="00FA3393">
        <w:tab/>
      </w:r>
      <w:r w:rsidRPr="00FA3393">
        <w:rPr>
          <w:rFonts w:ascii="Comic Sans MS" w:hAnsi="Comic Sans MS" w:cs="Arial"/>
        </w:rPr>
        <w:t>Surveillance des élèves dans la cour</w:t>
      </w:r>
    </w:p>
    <w:p w14:paraId="306CA6F2" w14:textId="656703D1" w:rsidR="0031294E" w:rsidRPr="00FA3393" w:rsidRDefault="0031294E" w:rsidP="7786896C">
      <w:pPr>
        <w:rPr>
          <w:rFonts w:ascii="Comic Sans MS" w:hAnsi="Comic Sans MS" w:cs="Arial"/>
        </w:rPr>
      </w:pPr>
    </w:p>
    <w:p w14:paraId="534D5340" w14:textId="1CAE47A1" w:rsidR="0031294E" w:rsidRPr="00FA3393" w:rsidRDefault="0031294E" w:rsidP="7786896C">
      <w:pPr>
        <w:rPr>
          <w:rFonts w:ascii="Comic Sans MS" w:hAnsi="Comic Sans MS" w:cs="Arial"/>
        </w:rPr>
      </w:pPr>
      <w:r w:rsidRPr="00FA3393">
        <w:rPr>
          <w:rFonts w:ascii="Comic Sans MS" w:hAnsi="Comic Sans MS" w:cs="Arial"/>
        </w:rPr>
        <w:t>8h</w:t>
      </w:r>
      <w:r w:rsidR="42614E04" w:rsidRPr="00FA3393">
        <w:rPr>
          <w:rFonts w:ascii="Comic Sans MS" w:hAnsi="Comic Sans MS" w:cs="Arial"/>
        </w:rPr>
        <w:t>3</w:t>
      </w:r>
      <w:r w:rsidR="00FA3393" w:rsidRPr="00FA3393">
        <w:rPr>
          <w:rFonts w:ascii="Comic Sans MS" w:hAnsi="Comic Sans MS" w:cs="Arial"/>
        </w:rPr>
        <w:t>5</w:t>
      </w:r>
      <w:r w:rsidRPr="00FA3393">
        <w:rPr>
          <w:rFonts w:ascii="Comic Sans MS" w:hAnsi="Comic Sans MS" w:cs="Arial"/>
          <w:szCs w:val="32"/>
        </w:rPr>
        <w:tab/>
      </w:r>
      <w:r w:rsidRPr="00FA3393">
        <w:rPr>
          <w:rFonts w:ascii="Comic Sans MS" w:hAnsi="Comic Sans MS" w:cs="Arial"/>
          <w:szCs w:val="32"/>
        </w:rPr>
        <w:tab/>
      </w:r>
      <w:r w:rsidRPr="00FA3393">
        <w:rPr>
          <w:rFonts w:ascii="Comic Sans MS" w:hAnsi="Comic Sans MS" w:cs="Arial"/>
          <w:szCs w:val="32"/>
        </w:rPr>
        <w:tab/>
      </w:r>
      <w:r w:rsidRPr="00FA3393">
        <w:rPr>
          <w:rFonts w:ascii="Comic Sans MS" w:hAnsi="Comic Sans MS" w:cs="Arial"/>
        </w:rPr>
        <w:t>Entrée des élèves</w:t>
      </w:r>
    </w:p>
    <w:p w14:paraId="587FA713" w14:textId="77777777" w:rsidR="0031294E" w:rsidRPr="00FA3393" w:rsidRDefault="0031294E" w:rsidP="7786896C">
      <w:pPr>
        <w:rPr>
          <w:rFonts w:ascii="Comic Sans MS" w:hAnsi="Comic Sans MS" w:cs="Arial"/>
        </w:rPr>
      </w:pPr>
    </w:p>
    <w:p w14:paraId="3439622A" w14:textId="3602EEFD" w:rsidR="0031294E" w:rsidRPr="00FA3393" w:rsidRDefault="0031294E" w:rsidP="7786896C">
      <w:pPr>
        <w:rPr>
          <w:rFonts w:ascii="Comic Sans MS" w:hAnsi="Comic Sans MS" w:cs="Arial"/>
        </w:rPr>
      </w:pPr>
      <w:r w:rsidRPr="00FA3393">
        <w:rPr>
          <w:rFonts w:ascii="Comic Sans MS" w:hAnsi="Comic Sans MS" w:cs="Arial"/>
        </w:rPr>
        <w:t>8h</w:t>
      </w:r>
      <w:r w:rsidR="150B1406" w:rsidRPr="00FA3393">
        <w:rPr>
          <w:rFonts w:ascii="Comic Sans MS" w:hAnsi="Comic Sans MS" w:cs="Arial"/>
        </w:rPr>
        <w:t>40</w:t>
      </w:r>
      <w:r w:rsidRPr="00FA3393">
        <w:tab/>
      </w:r>
      <w:r w:rsidRPr="00FA3393">
        <w:tab/>
      </w:r>
      <w:r w:rsidRPr="00FA3393">
        <w:tab/>
      </w:r>
      <w:r w:rsidRPr="00FA3393">
        <w:rPr>
          <w:rFonts w:ascii="Comic Sans MS" w:hAnsi="Comic Sans MS" w:cs="Arial"/>
        </w:rPr>
        <w:t>Début des classes</w:t>
      </w:r>
    </w:p>
    <w:p w14:paraId="1877AC11" w14:textId="349B8C9A" w:rsidR="0031294E" w:rsidRPr="00FA3393" w:rsidRDefault="0031294E" w:rsidP="7786896C">
      <w:pPr>
        <w:rPr>
          <w:rFonts w:ascii="Comic Sans MS" w:hAnsi="Comic Sans MS" w:cs="Arial"/>
        </w:rPr>
      </w:pPr>
    </w:p>
    <w:p w14:paraId="4210D49A" w14:textId="4535FB31" w:rsidR="0031294E" w:rsidRDefault="0031294E" w:rsidP="7786896C">
      <w:pPr>
        <w:rPr>
          <w:rFonts w:ascii="Comic Sans MS" w:hAnsi="Comic Sans MS" w:cs="Arial"/>
        </w:rPr>
      </w:pPr>
      <w:r w:rsidRPr="00FA3393">
        <w:rPr>
          <w:rFonts w:ascii="Comic Sans MS" w:hAnsi="Comic Sans MS" w:cs="Arial"/>
        </w:rPr>
        <w:t>1</w:t>
      </w:r>
      <w:r w:rsidR="00FA3393" w:rsidRPr="00FA3393">
        <w:rPr>
          <w:rFonts w:ascii="Comic Sans MS" w:hAnsi="Comic Sans MS" w:cs="Arial"/>
        </w:rPr>
        <w:t>2</w:t>
      </w:r>
      <w:r w:rsidRPr="00FA3393">
        <w:rPr>
          <w:rFonts w:ascii="Comic Sans MS" w:hAnsi="Comic Sans MS" w:cs="Arial"/>
        </w:rPr>
        <w:t>h</w:t>
      </w:r>
      <w:r w:rsidR="00FA3393" w:rsidRPr="00FA3393">
        <w:rPr>
          <w:rFonts w:ascii="Comic Sans MS" w:hAnsi="Comic Sans MS" w:cs="Arial"/>
        </w:rPr>
        <w:t>0</w:t>
      </w:r>
      <w:r w:rsidR="00F62B3B">
        <w:rPr>
          <w:rFonts w:ascii="Comic Sans MS" w:hAnsi="Comic Sans MS" w:cs="Arial"/>
        </w:rPr>
        <w:t>0</w:t>
      </w:r>
      <w:r w:rsidR="00FA3393" w:rsidRPr="00FA3393">
        <w:rPr>
          <w:rFonts w:ascii="Comic Sans MS" w:hAnsi="Comic Sans MS" w:cs="Arial"/>
        </w:rPr>
        <w:tab/>
      </w:r>
      <w:r w:rsidRPr="00FA3393">
        <w:tab/>
      </w:r>
      <w:r w:rsidRPr="00FA3393">
        <w:tab/>
      </w:r>
      <w:r w:rsidRPr="00FA3393">
        <w:rPr>
          <w:rFonts w:ascii="Comic Sans MS" w:hAnsi="Comic Sans MS" w:cs="Arial"/>
        </w:rPr>
        <w:t>Fin des cours</w:t>
      </w:r>
    </w:p>
    <w:p w14:paraId="1AB8FC47" w14:textId="006FDF1F" w:rsidR="0031294E" w:rsidRDefault="0031294E" w:rsidP="7786896C">
      <w:pPr>
        <w:rPr>
          <w:rFonts w:ascii="Comic Sans MS" w:hAnsi="Comic Sans MS" w:cs="Arial"/>
        </w:rPr>
      </w:pPr>
    </w:p>
    <w:p w14:paraId="45B2EB96" w14:textId="69E7C8ED" w:rsidR="0031294E" w:rsidRDefault="0031294E" w:rsidP="7786896C">
      <w:pPr>
        <w:rPr>
          <w:rFonts w:ascii="Comic Sans MS" w:hAnsi="Comic Sans MS" w:cs="Arial"/>
        </w:rPr>
      </w:pPr>
      <w:r w:rsidRPr="7786896C">
        <w:rPr>
          <w:rFonts w:ascii="Comic Sans MS" w:hAnsi="Comic Sans MS" w:cs="Arial"/>
        </w:rPr>
        <w:t>12h</w:t>
      </w:r>
      <w:r w:rsidR="00194FB7">
        <w:rPr>
          <w:rFonts w:ascii="Comic Sans MS" w:hAnsi="Comic Sans MS" w:cs="Arial"/>
        </w:rPr>
        <w:t xml:space="preserve"> </w:t>
      </w:r>
      <w:r w:rsidRPr="7786896C">
        <w:rPr>
          <w:rFonts w:ascii="Comic Sans MS" w:hAnsi="Comic Sans MS" w:cs="Arial"/>
        </w:rPr>
        <w:t xml:space="preserve"> </w:t>
      </w:r>
      <w:r w:rsidR="00FA3393">
        <w:rPr>
          <w:rFonts w:ascii="Comic Sans MS" w:hAnsi="Comic Sans MS" w:cs="Arial"/>
        </w:rPr>
        <w:t xml:space="preserve"> </w:t>
      </w:r>
      <w:r w:rsidRPr="7786896C">
        <w:rPr>
          <w:rFonts w:ascii="Comic Sans MS" w:hAnsi="Comic Sans MS" w:cs="Arial"/>
        </w:rPr>
        <w:t>à 13h1</w:t>
      </w:r>
      <w:r w:rsidR="00F62B3B">
        <w:rPr>
          <w:rFonts w:ascii="Comic Sans MS" w:hAnsi="Comic Sans MS" w:cs="Arial"/>
        </w:rPr>
        <w:t>8</w:t>
      </w:r>
      <w:r>
        <w:tab/>
      </w:r>
      <w:r w:rsidRPr="7786896C">
        <w:rPr>
          <w:rFonts w:ascii="Comic Sans MS" w:hAnsi="Comic Sans MS" w:cs="Arial"/>
        </w:rPr>
        <w:t>Dîner</w:t>
      </w:r>
    </w:p>
    <w:p w14:paraId="7C04B161" w14:textId="03978E26" w:rsidR="0031294E" w:rsidRDefault="0031294E" w:rsidP="7786896C">
      <w:pPr>
        <w:rPr>
          <w:rFonts w:ascii="Comic Sans MS" w:hAnsi="Comic Sans MS" w:cs="Arial"/>
        </w:rPr>
      </w:pPr>
    </w:p>
    <w:p w14:paraId="5B15D8E9" w14:textId="0E485C14" w:rsidR="0031294E" w:rsidRDefault="0031294E" w:rsidP="7786896C">
      <w:pPr>
        <w:rPr>
          <w:rFonts w:ascii="Comic Sans MS" w:hAnsi="Comic Sans MS" w:cs="Arial"/>
        </w:rPr>
      </w:pPr>
      <w:r w:rsidRPr="7786896C">
        <w:rPr>
          <w:rFonts w:ascii="Comic Sans MS" w:hAnsi="Comic Sans MS" w:cs="Arial"/>
        </w:rPr>
        <w:t>13h</w:t>
      </w:r>
      <w:r w:rsidR="00194FB7">
        <w:rPr>
          <w:rFonts w:ascii="Comic Sans MS" w:hAnsi="Comic Sans MS" w:cs="Arial"/>
        </w:rPr>
        <w:t>20</w:t>
      </w:r>
      <w:r>
        <w:tab/>
      </w:r>
      <w:r>
        <w:tab/>
      </w:r>
      <w:r>
        <w:tab/>
      </w:r>
      <w:r w:rsidRPr="7786896C">
        <w:rPr>
          <w:rFonts w:ascii="Comic Sans MS" w:hAnsi="Comic Sans MS" w:cs="Arial"/>
        </w:rPr>
        <w:t>Début des classes</w:t>
      </w:r>
    </w:p>
    <w:p w14:paraId="702F5A74" w14:textId="3D54848B" w:rsidR="0031294E" w:rsidRDefault="0031294E" w:rsidP="7786896C">
      <w:pPr>
        <w:rPr>
          <w:rFonts w:ascii="Comic Sans MS" w:hAnsi="Comic Sans MS" w:cs="Arial"/>
        </w:rPr>
      </w:pPr>
    </w:p>
    <w:p w14:paraId="63ADFEFD" w14:textId="494DDE6B" w:rsidR="0031294E" w:rsidRDefault="0A194356" w:rsidP="7786896C">
      <w:pPr>
        <w:rPr>
          <w:rFonts w:ascii="Comic Sans MS" w:hAnsi="Comic Sans MS" w:cs="Arial"/>
        </w:rPr>
      </w:pPr>
      <w:r w:rsidRPr="7786896C">
        <w:rPr>
          <w:rFonts w:ascii="Comic Sans MS" w:hAnsi="Comic Sans MS" w:cs="Arial"/>
        </w:rPr>
        <w:t>1</w:t>
      </w:r>
      <w:r w:rsidR="006636F5">
        <w:rPr>
          <w:rFonts w:ascii="Comic Sans MS" w:hAnsi="Comic Sans MS" w:cs="Arial"/>
        </w:rPr>
        <w:t>5</w:t>
      </w:r>
      <w:r w:rsidRPr="7786896C">
        <w:rPr>
          <w:rFonts w:ascii="Comic Sans MS" w:hAnsi="Comic Sans MS" w:cs="Arial"/>
        </w:rPr>
        <w:t>h</w:t>
      </w:r>
      <w:r w:rsidR="006636F5">
        <w:rPr>
          <w:rFonts w:ascii="Comic Sans MS" w:hAnsi="Comic Sans MS" w:cs="Arial"/>
        </w:rPr>
        <w:t>02</w:t>
      </w:r>
      <w:r w:rsidR="0031294E">
        <w:tab/>
      </w:r>
      <w:r w:rsidR="0031294E">
        <w:tab/>
      </w:r>
      <w:r w:rsidR="00194FB7">
        <w:tab/>
      </w:r>
      <w:r w:rsidR="0031294E" w:rsidRPr="7786896C">
        <w:rPr>
          <w:rFonts w:ascii="Comic Sans MS" w:hAnsi="Comic Sans MS" w:cs="Arial"/>
        </w:rPr>
        <w:t>Fin des cours pour la journée.</w:t>
      </w:r>
    </w:p>
    <w:p w14:paraId="251C0AA6" w14:textId="432944BC" w:rsidR="0031294E" w:rsidRDefault="0031294E" w:rsidP="0031294E">
      <w:pPr>
        <w:ind w:left="2127" w:right="46"/>
        <w:rPr>
          <w:rFonts w:ascii="Comic Sans MS" w:hAnsi="Comic Sans MS" w:cs="Arial"/>
          <w:szCs w:val="32"/>
        </w:rPr>
      </w:pPr>
      <w:r>
        <w:rPr>
          <w:rFonts w:ascii="Comic Sans MS" w:hAnsi="Comic Sans MS" w:cs="Arial"/>
          <w:szCs w:val="32"/>
        </w:rPr>
        <w:t xml:space="preserve">*Le service de garde est offert gratuitement aux élèves </w:t>
      </w:r>
      <w:r w:rsidR="0061789B">
        <w:rPr>
          <w:rFonts w:ascii="Comic Sans MS" w:hAnsi="Comic Sans MS" w:cs="Arial"/>
          <w:szCs w:val="32"/>
        </w:rPr>
        <w:t xml:space="preserve">marcheurs/autobus </w:t>
      </w:r>
      <w:r>
        <w:rPr>
          <w:rFonts w:ascii="Comic Sans MS" w:hAnsi="Comic Sans MS" w:cs="Arial"/>
          <w:szCs w:val="32"/>
        </w:rPr>
        <w:t>de 1</w:t>
      </w:r>
      <w:r w:rsidR="006636F5">
        <w:rPr>
          <w:rFonts w:ascii="Comic Sans MS" w:hAnsi="Comic Sans MS" w:cs="Arial"/>
          <w:szCs w:val="32"/>
        </w:rPr>
        <w:t>5</w:t>
      </w:r>
      <w:r>
        <w:rPr>
          <w:rFonts w:ascii="Comic Sans MS" w:hAnsi="Comic Sans MS" w:cs="Arial"/>
          <w:szCs w:val="32"/>
        </w:rPr>
        <w:t>h</w:t>
      </w:r>
      <w:r w:rsidR="006636F5">
        <w:rPr>
          <w:rFonts w:ascii="Comic Sans MS" w:hAnsi="Comic Sans MS" w:cs="Arial"/>
          <w:szCs w:val="32"/>
        </w:rPr>
        <w:t>02</w:t>
      </w:r>
      <w:r>
        <w:rPr>
          <w:rFonts w:ascii="Comic Sans MS" w:hAnsi="Comic Sans MS" w:cs="Arial"/>
          <w:szCs w:val="32"/>
        </w:rPr>
        <w:t xml:space="preserve"> au 15h</w:t>
      </w:r>
      <w:r w:rsidR="006636F5">
        <w:rPr>
          <w:rFonts w:ascii="Comic Sans MS" w:hAnsi="Comic Sans MS" w:cs="Arial"/>
          <w:szCs w:val="32"/>
        </w:rPr>
        <w:t>40</w:t>
      </w:r>
      <w:r>
        <w:rPr>
          <w:rFonts w:ascii="Comic Sans MS" w:hAnsi="Comic Sans MS" w:cs="Arial"/>
          <w:szCs w:val="32"/>
        </w:rPr>
        <w:t>. Les parents peuvent venir chercher les enfants à partir de 1</w:t>
      </w:r>
      <w:r w:rsidR="006636F5">
        <w:rPr>
          <w:rFonts w:ascii="Comic Sans MS" w:hAnsi="Comic Sans MS" w:cs="Arial"/>
          <w:szCs w:val="32"/>
        </w:rPr>
        <w:t>5</w:t>
      </w:r>
      <w:r>
        <w:rPr>
          <w:rFonts w:ascii="Comic Sans MS" w:hAnsi="Comic Sans MS" w:cs="Arial"/>
          <w:szCs w:val="32"/>
        </w:rPr>
        <w:t>h</w:t>
      </w:r>
      <w:r w:rsidR="006636F5">
        <w:rPr>
          <w:rFonts w:ascii="Comic Sans MS" w:hAnsi="Comic Sans MS" w:cs="Arial"/>
          <w:szCs w:val="32"/>
        </w:rPr>
        <w:t>02</w:t>
      </w:r>
      <w:r>
        <w:rPr>
          <w:rFonts w:ascii="Comic Sans MS" w:hAnsi="Comic Sans MS" w:cs="Arial"/>
          <w:szCs w:val="32"/>
        </w:rPr>
        <w:t xml:space="preserve"> s’ils le désirent.</w:t>
      </w:r>
    </w:p>
    <w:p w14:paraId="3FD15ADF" w14:textId="0FAEFF14" w:rsidR="0031294E" w:rsidRDefault="0031294E" w:rsidP="0075656A">
      <w:pPr>
        <w:pBdr>
          <w:bottom w:val="single" w:sz="8" w:space="1" w:color="auto"/>
        </w:pBdr>
        <w:ind w:right="46"/>
        <w:rPr>
          <w:rFonts w:ascii="Comic Sans MS" w:hAnsi="Comic Sans MS" w:cs="Arial"/>
          <w:szCs w:val="32"/>
        </w:rPr>
      </w:pPr>
    </w:p>
    <w:p w14:paraId="5D97EB4F" w14:textId="77777777" w:rsidR="0031294E" w:rsidRDefault="0031294E" w:rsidP="0031294E">
      <w:pPr>
        <w:ind w:right="46"/>
        <w:rPr>
          <w:rFonts w:ascii="Comic Sans MS" w:hAnsi="Comic Sans MS" w:cs="Arial"/>
          <w:szCs w:val="32"/>
        </w:rPr>
      </w:pPr>
    </w:p>
    <w:p w14:paraId="282B2EC9" w14:textId="77777777" w:rsidR="0075656A" w:rsidRPr="0075656A" w:rsidRDefault="0075656A" w:rsidP="0075656A">
      <w:pPr>
        <w:ind w:right="46"/>
        <w:jc w:val="center"/>
        <w:rPr>
          <w:rFonts w:ascii="Comic Sans MS" w:hAnsi="Comic Sans MS" w:cs="Arial"/>
          <w:b/>
          <w:sz w:val="28"/>
          <w:szCs w:val="32"/>
          <w:u w:val="single"/>
        </w:rPr>
      </w:pPr>
      <w:r w:rsidRPr="0075656A">
        <w:rPr>
          <w:rFonts w:ascii="Comic Sans MS" w:hAnsi="Comic Sans MS" w:cs="Arial"/>
          <w:b/>
          <w:sz w:val="28"/>
          <w:szCs w:val="32"/>
          <w:u w:val="single"/>
        </w:rPr>
        <w:t>Horaire du mercredi</w:t>
      </w:r>
    </w:p>
    <w:p w14:paraId="1BAE9CE1" w14:textId="77777777" w:rsidR="0075656A" w:rsidRDefault="0075656A" w:rsidP="0075656A">
      <w:pPr>
        <w:ind w:right="46"/>
        <w:rPr>
          <w:rFonts w:ascii="Comic Sans MS" w:hAnsi="Comic Sans MS" w:cs="Arial"/>
          <w:szCs w:val="32"/>
        </w:rPr>
      </w:pPr>
    </w:p>
    <w:p w14:paraId="14C51EA3" w14:textId="48CA6F12" w:rsidR="0075656A" w:rsidRDefault="0075656A" w:rsidP="7786896C">
      <w:pPr>
        <w:ind w:right="46"/>
        <w:rPr>
          <w:rFonts w:ascii="Comic Sans MS" w:hAnsi="Comic Sans MS" w:cs="Arial"/>
        </w:rPr>
      </w:pPr>
      <w:r w:rsidRPr="00FA3393">
        <w:rPr>
          <w:rFonts w:ascii="Comic Sans MS" w:hAnsi="Comic Sans MS" w:cs="Arial"/>
        </w:rPr>
        <w:t>8h2</w:t>
      </w:r>
      <w:r w:rsidR="00FA3393" w:rsidRPr="00FA3393">
        <w:rPr>
          <w:rFonts w:ascii="Comic Sans MS" w:hAnsi="Comic Sans MS" w:cs="Arial"/>
        </w:rPr>
        <w:t>5</w:t>
      </w:r>
      <w:r>
        <w:tab/>
      </w:r>
      <w:r>
        <w:tab/>
      </w:r>
      <w:r>
        <w:tab/>
      </w:r>
      <w:r w:rsidRPr="7786896C">
        <w:rPr>
          <w:rFonts w:ascii="Comic Sans MS" w:hAnsi="Comic Sans MS" w:cs="Arial"/>
        </w:rPr>
        <w:t>Surveillance des élèves dans la cour</w:t>
      </w:r>
    </w:p>
    <w:p w14:paraId="6934FDD9" w14:textId="4AACA85E" w:rsidR="0075656A" w:rsidRDefault="0075656A" w:rsidP="7786896C">
      <w:pPr>
        <w:ind w:right="46"/>
        <w:rPr>
          <w:rFonts w:ascii="Comic Sans MS" w:hAnsi="Comic Sans MS" w:cs="Arial"/>
        </w:rPr>
      </w:pPr>
    </w:p>
    <w:p w14:paraId="30FB553C" w14:textId="2B16F648" w:rsidR="0075656A" w:rsidRDefault="0075656A" w:rsidP="7786896C">
      <w:pPr>
        <w:ind w:right="46"/>
        <w:rPr>
          <w:rFonts w:ascii="Comic Sans MS" w:hAnsi="Comic Sans MS" w:cs="Arial"/>
        </w:rPr>
      </w:pPr>
      <w:r w:rsidRPr="00FA3393">
        <w:rPr>
          <w:rFonts w:ascii="Comic Sans MS" w:hAnsi="Comic Sans MS" w:cs="Arial"/>
        </w:rPr>
        <w:t>8h3</w:t>
      </w:r>
      <w:r w:rsidR="00FA3393" w:rsidRPr="00FA3393">
        <w:rPr>
          <w:rFonts w:ascii="Comic Sans MS" w:hAnsi="Comic Sans MS" w:cs="Arial"/>
        </w:rPr>
        <w:t>5</w:t>
      </w:r>
      <w:r>
        <w:tab/>
      </w:r>
      <w:r>
        <w:tab/>
      </w:r>
      <w:r>
        <w:tab/>
      </w:r>
      <w:r w:rsidRPr="7786896C">
        <w:rPr>
          <w:rFonts w:ascii="Comic Sans MS" w:hAnsi="Comic Sans MS" w:cs="Arial"/>
        </w:rPr>
        <w:t>Entrée des élèves</w:t>
      </w:r>
    </w:p>
    <w:p w14:paraId="3501ABC0" w14:textId="77777777" w:rsidR="0075656A" w:rsidRDefault="0075656A" w:rsidP="7786896C">
      <w:pPr>
        <w:ind w:right="46"/>
        <w:rPr>
          <w:rFonts w:ascii="Comic Sans MS" w:hAnsi="Comic Sans MS" w:cs="Arial"/>
        </w:rPr>
      </w:pPr>
    </w:p>
    <w:p w14:paraId="1C26AD22" w14:textId="4D5A7A7F" w:rsidR="0075656A" w:rsidRDefault="0075656A" w:rsidP="7786896C">
      <w:pPr>
        <w:ind w:right="46"/>
        <w:rPr>
          <w:rFonts w:ascii="Comic Sans MS" w:hAnsi="Comic Sans MS" w:cs="Arial"/>
        </w:rPr>
      </w:pPr>
      <w:r w:rsidRPr="00FA3393">
        <w:rPr>
          <w:rFonts w:ascii="Comic Sans MS" w:hAnsi="Comic Sans MS" w:cs="Arial"/>
        </w:rPr>
        <w:t>8h</w:t>
      </w:r>
      <w:r w:rsidR="00FA3393" w:rsidRPr="00FA3393">
        <w:rPr>
          <w:rFonts w:ascii="Comic Sans MS" w:hAnsi="Comic Sans MS" w:cs="Arial"/>
        </w:rPr>
        <w:t>40</w:t>
      </w:r>
      <w:r>
        <w:tab/>
      </w:r>
      <w:r>
        <w:tab/>
      </w:r>
      <w:r>
        <w:tab/>
      </w:r>
      <w:r w:rsidRPr="7786896C">
        <w:rPr>
          <w:rFonts w:ascii="Comic Sans MS" w:hAnsi="Comic Sans MS" w:cs="Arial"/>
        </w:rPr>
        <w:t>Début des classes</w:t>
      </w:r>
    </w:p>
    <w:p w14:paraId="12CCB6AA" w14:textId="025308BA" w:rsidR="0075656A" w:rsidRDefault="0075656A" w:rsidP="7786896C">
      <w:pPr>
        <w:ind w:right="46"/>
        <w:rPr>
          <w:rFonts w:ascii="Comic Sans MS" w:hAnsi="Comic Sans MS" w:cs="Arial"/>
        </w:rPr>
      </w:pPr>
    </w:p>
    <w:p w14:paraId="52884BE8" w14:textId="00CDCC14" w:rsidR="0075656A" w:rsidRDefault="00194FB7" w:rsidP="7786896C">
      <w:pPr>
        <w:ind w:right="46"/>
        <w:rPr>
          <w:rFonts w:ascii="Comic Sans MS" w:hAnsi="Comic Sans MS" w:cs="Arial"/>
        </w:rPr>
      </w:pPr>
      <w:r>
        <w:rPr>
          <w:rFonts w:ascii="Comic Sans MS" w:hAnsi="Comic Sans MS" w:cs="Arial"/>
        </w:rPr>
        <w:t>12h</w:t>
      </w:r>
      <w:r>
        <w:rPr>
          <w:rFonts w:ascii="Comic Sans MS" w:hAnsi="Comic Sans MS" w:cs="Arial"/>
        </w:rPr>
        <w:tab/>
      </w:r>
      <w:r w:rsidR="0075656A">
        <w:tab/>
      </w:r>
      <w:r w:rsidR="0075656A">
        <w:tab/>
      </w:r>
      <w:r w:rsidR="0075656A" w:rsidRPr="7786896C">
        <w:rPr>
          <w:rFonts w:ascii="Comic Sans MS" w:hAnsi="Comic Sans MS" w:cs="Arial"/>
        </w:rPr>
        <w:t>Fin des cours</w:t>
      </w:r>
    </w:p>
    <w:p w14:paraId="51D4ED4E" w14:textId="456116B8" w:rsidR="0075656A" w:rsidRDefault="0075656A" w:rsidP="7786896C">
      <w:pPr>
        <w:ind w:right="46"/>
        <w:rPr>
          <w:rFonts w:ascii="Comic Sans MS" w:hAnsi="Comic Sans MS" w:cs="Arial"/>
        </w:rPr>
      </w:pPr>
    </w:p>
    <w:p w14:paraId="70A0A3FF" w14:textId="33E37BCA" w:rsidR="0075656A" w:rsidRPr="00194FB7" w:rsidRDefault="0075656A" w:rsidP="7786896C">
      <w:pPr>
        <w:ind w:right="46"/>
        <w:rPr>
          <w:rFonts w:ascii="Comic Sans MS" w:hAnsi="Comic Sans MS" w:cs="Arial"/>
        </w:rPr>
      </w:pPr>
      <w:r w:rsidRPr="00194FB7">
        <w:rPr>
          <w:rFonts w:ascii="Comic Sans MS" w:hAnsi="Comic Sans MS" w:cs="Arial"/>
        </w:rPr>
        <w:t>12h à 13h1</w:t>
      </w:r>
      <w:r w:rsidR="00194FB7" w:rsidRPr="00194FB7">
        <w:rPr>
          <w:rFonts w:ascii="Comic Sans MS" w:hAnsi="Comic Sans MS" w:cs="Arial"/>
        </w:rPr>
        <w:t>8</w:t>
      </w:r>
      <w:r w:rsidRPr="00194FB7">
        <w:tab/>
      </w:r>
      <w:r w:rsidRPr="00194FB7">
        <w:tab/>
      </w:r>
      <w:r w:rsidRPr="00194FB7">
        <w:rPr>
          <w:rFonts w:ascii="Comic Sans MS" w:hAnsi="Comic Sans MS" w:cs="Arial"/>
        </w:rPr>
        <w:t>Dîner</w:t>
      </w:r>
    </w:p>
    <w:p w14:paraId="5DC06598" w14:textId="32C371D0" w:rsidR="0075656A" w:rsidRPr="00194FB7" w:rsidRDefault="0075656A" w:rsidP="7786896C">
      <w:pPr>
        <w:ind w:right="46"/>
        <w:rPr>
          <w:rFonts w:ascii="Comic Sans MS" w:hAnsi="Comic Sans MS" w:cs="Arial"/>
        </w:rPr>
      </w:pPr>
    </w:p>
    <w:p w14:paraId="39067114" w14:textId="780F1AAD" w:rsidR="0075656A" w:rsidRDefault="00E119D9" w:rsidP="7786896C">
      <w:pPr>
        <w:ind w:right="46"/>
        <w:rPr>
          <w:rFonts w:ascii="Comic Sans MS" w:hAnsi="Comic Sans MS" w:cs="Arial"/>
        </w:rPr>
      </w:pPr>
      <w:r w:rsidRPr="00194FB7">
        <w:rPr>
          <w:rFonts w:ascii="Comic Sans MS" w:hAnsi="Comic Sans MS" w:cs="Arial"/>
        </w:rPr>
        <w:t>13h</w:t>
      </w:r>
      <w:r w:rsidR="00194FB7" w:rsidRPr="00194FB7">
        <w:rPr>
          <w:rFonts w:ascii="Comic Sans MS" w:hAnsi="Comic Sans MS" w:cs="Arial"/>
        </w:rPr>
        <w:t>18</w:t>
      </w:r>
      <w:r>
        <w:tab/>
      </w:r>
      <w:r>
        <w:tab/>
      </w:r>
      <w:r>
        <w:tab/>
      </w:r>
      <w:r w:rsidRPr="7786896C">
        <w:rPr>
          <w:rFonts w:ascii="Comic Sans MS" w:hAnsi="Comic Sans MS" w:cs="Arial"/>
        </w:rPr>
        <w:t>Fin des cours pour la journée.</w:t>
      </w:r>
    </w:p>
    <w:p w14:paraId="472CE594" w14:textId="1F4ED610" w:rsidR="00807D9D" w:rsidRPr="00807D9D" w:rsidRDefault="00E119D9" w:rsidP="7786896C">
      <w:pPr>
        <w:ind w:left="2127" w:right="46"/>
        <w:rPr>
          <w:rFonts w:ascii="Comic Sans MS" w:hAnsi="Comic Sans MS" w:cs="Arial"/>
        </w:rPr>
      </w:pPr>
      <w:r w:rsidRPr="7786896C">
        <w:rPr>
          <w:rFonts w:ascii="Comic Sans MS" w:hAnsi="Comic Sans MS" w:cs="Arial"/>
        </w:rPr>
        <w:t xml:space="preserve">*Le service de garde est offert gratuitement aux élèves </w:t>
      </w:r>
      <w:r w:rsidR="0061789B" w:rsidRPr="7786896C">
        <w:rPr>
          <w:rFonts w:ascii="Comic Sans MS" w:hAnsi="Comic Sans MS" w:cs="Arial"/>
        </w:rPr>
        <w:t xml:space="preserve">marcheurs/autobus </w:t>
      </w:r>
      <w:r w:rsidRPr="7786896C">
        <w:rPr>
          <w:rFonts w:ascii="Comic Sans MS" w:hAnsi="Comic Sans MS" w:cs="Arial"/>
        </w:rPr>
        <w:t>de 13h</w:t>
      </w:r>
      <w:r w:rsidR="00194FB7">
        <w:rPr>
          <w:rFonts w:ascii="Comic Sans MS" w:hAnsi="Comic Sans MS" w:cs="Arial"/>
        </w:rPr>
        <w:t>18</w:t>
      </w:r>
      <w:r w:rsidRPr="7786896C">
        <w:rPr>
          <w:rFonts w:ascii="Comic Sans MS" w:hAnsi="Comic Sans MS" w:cs="Arial"/>
        </w:rPr>
        <w:t xml:space="preserve"> à 15h</w:t>
      </w:r>
      <w:r w:rsidR="00653E48">
        <w:rPr>
          <w:rFonts w:ascii="Comic Sans MS" w:hAnsi="Comic Sans MS" w:cs="Arial"/>
        </w:rPr>
        <w:t>40</w:t>
      </w:r>
      <w:r w:rsidRPr="7786896C">
        <w:rPr>
          <w:rFonts w:ascii="Comic Sans MS" w:hAnsi="Comic Sans MS" w:cs="Arial"/>
        </w:rPr>
        <w:t>. Les parents peuvent venir chercher les enfants à 1</w:t>
      </w:r>
      <w:r w:rsidR="00653E48">
        <w:rPr>
          <w:rFonts w:ascii="Comic Sans MS" w:hAnsi="Comic Sans MS" w:cs="Arial"/>
        </w:rPr>
        <w:t>2h00</w:t>
      </w:r>
      <w:r w:rsidRPr="7786896C">
        <w:rPr>
          <w:rFonts w:ascii="Comic Sans MS" w:hAnsi="Comic Sans MS" w:cs="Arial"/>
        </w:rPr>
        <w:t xml:space="preserve"> ou après le dîner, à 13h</w:t>
      </w:r>
      <w:r w:rsidR="00653E48">
        <w:rPr>
          <w:rFonts w:ascii="Comic Sans MS" w:hAnsi="Comic Sans MS" w:cs="Arial"/>
        </w:rPr>
        <w:t>20</w:t>
      </w:r>
      <w:r w:rsidRPr="7786896C">
        <w:rPr>
          <w:rFonts w:ascii="Comic Sans MS" w:hAnsi="Comic Sans MS" w:cs="Arial"/>
        </w:rPr>
        <w:t>, s’ils le désirent.</w:t>
      </w:r>
    </w:p>
    <w:p w14:paraId="20704C63" w14:textId="1B41F8DF" w:rsidR="00091480" w:rsidRDefault="00091480" w:rsidP="005F1233">
      <w:pPr>
        <w:rPr>
          <w:rFonts w:ascii="Arial" w:hAnsi="Arial" w:cs="Arial"/>
          <w:b/>
          <w:sz w:val="32"/>
          <w:szCs w:val="32"/>
        </w:rPr>
      </w:pPr>
    </w:p>
    <w:p w14:paraId="0F2F41D7" w14:textId="73AA5E98" w:rsidR="00082DBC" w:rsidRDefault="00DB275D" w:rsidP="00DD77CC">
      <w:pPr>
        <w:jc w:val="center"/>
        <w:rPr>
          <w:rFonts w:ascii="Arial" w:hAnsi="Arial" w:cs="Arial"/>
          <w:b/>
          <w:sz w:val="32"/>
          <w:szCs w:val="32"/>
        </w:rPr>
      </w:pPr>
      <w:r>
        <w:rPr>
          <w:noProof/>
        </w:rPr>
        <w:drawing>
          <wp:inline distT="0" distB="0" distL="0" distR="0" wp14:anchorId="4DA8E047" wp14:editId="7D30BB9F">
            <wp:extent cx="2272069" cy="1174451"/>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2275796" cy="1176378"/>
                    </a:xfrm>
                    <a:prstGeom prst="rect">
                      <a:avLst/>
                    </a:prstGeom>
                  </pic:spPr>
                </pic:pic>
              </a:graphicData>
            </a:graphic>
          </wp:inline>
        </w:drawing>
      </w:r>
    </w:p>
    <w:p w14:paraId="22FDA0B6" w14:textId="66172970" w:rsidR="00285CF8" w:rsidRPr="00B645C3" w:rsidRDefault="00105CCA" w:rsidP="00DD77CC">
      <w:pPr>
        <w:jc w:val="center"/>
        <w:rPr>
          <w:rFonts w:ascii="KG Dark Side" w:hAnsi="KG Dark Side" w:cs="Arial"/>
          <w:b/>
          <w:sz w:val="28"/>
          <w:szCs w:val="28"/>
          <w:u w:val="single"/>
        </w:rPr>
      </w:pPr>
      <w:r w:rsidRPr="00B645C3">
        <w:rPr>
          <w:rFonts w:ascii="KG Dark Side" w:hAnsi="KG Dark Side" w:cs="Arial"/>
          <w:b/>
          <w:sz w:val="28"/>
          <w:szCs w:val="28"/>
          <w:u w:val="single"/>
        </w:rPr>
        <w:t>Informations aux parents</w:t>
      </w:r>
    </w:p>
    <w:p w14:paraId="770B2428" w14:textId="7769483F" w:rsidR="00467F2D" w:rsidRPr="00B645C3" w:rsidRDefault="00A767B0" w:rsidP="00DD77CC">
      <w:pPr>
        <w:jc w:val="center"/>
        <w:rPr>
          <w:rFonts w:ascii="KG Dark Side" w:hAnsi="KG Dark Side" w:cs="Arial"/>
          <w:b/>
          <w:sz w:val="28"/>
          <w:szCs w:val="28"/>
        </w:rPr>
      </w:pPr>
      <w:r w:rsidRPr="00F242AF">
        <w:rPr>
          <w:rFonts w:ascii="KG Dark Side" w:hAnsi="KG Dark Side" w:cs="Arial"/>
          <w:b/>
          <w:sz w:val="28"/>
          <w:szCs w:val="28"/>
        </w:rPr>
        <w:t>20</w:t>
      </w:r>
      <w:r w:rsidR="006D5C22" w:rsidRPr="00F242AF">
        <w:rPr>
          <w:rFonts w:ascii="KG Dark Side" w:hAnsi="KG Dark Side" w:cs="Arial"/>
          <w:b/>
          <w:sz w:val="28"/>
          <w:szCs w:val="28"/>
        </w:rPr>
        <w:t>2</w:t>
      </w:r>
      <w:r w:rsidR="00236294">
        <w:rPr>
          <w:rFonts w:ascii="KG Dark Side" w:hAnsi="KG Dark Side" w:cs="Arial"/>
          <w:b/>
          <w:sz w:val="28"/>
          <w:szCs w:val="28"/>
        </w:rPr>
        <w:t>3</w:t>
      </w:r>
      <w:r w:rsidR="00105CCA" w:rsidRPr="00F242AF">
        <w:rPr>
          <w:rFonts w:ascii="KG Dark Side" w:hAnsi="KG Dark Side" w:cs="Arial"/>
          <w:b/>
          <w:sz w:val="28"/>
          <w:szCs w:val="28"/>
        </w:rPr>
        <w:t>-20</w:t>
      </w:r>
      <w:r w:rsidRPr="00F242AF">
        <w:rPr>
          <w:rFonts w:ascii="KG Dark Side" w:hAnsi="KG Dark Side" w:cs="Arial"/>
          <w:b/>
          <w:sz w:val="28"/>
          <w:szCs w:val="28"/>
        </w:rPr>
        <w:t>2</w:t>
      </w:r>
      <w:r w:rsidR="00236294">
        <w:rPr>
          <w:rFonts w:ascii="KG Dark Side" w:hAnsi="KG Dark Side" w:cs="Arial"/>
          <w:b/>
          <w:sz w:val="28"/>
          <w:szCs w:val="28"/>
        </w:rPr>
        <w:t>4</w:t>
      </w:r>
    </w:p>
    <w:p w14:paraId="0176FBA9" w14:textId="77777777" w:rsidR="00E47AB9" w:rsidRPr="00B645C3" w:rsidRDefault="00E47AB9" w:rsidP="00E47AB9">
      <w:pPr>
        <w:rPr>
          <w:rFonts w:ascii="KG Dark Side" w:hAnsi="KG Dark Side" w:cs="Arial"/>
        </w:rPr>
      </w:pPr>
      <w:r w:rsidRPr="00B645C3">
        <w:rPr>
          <w:rFonts w:ascii="KG Dark Side" w:hAnsi="KG Dark Side" w:cs="Arial"/>
        </w:rPr>
        <w:t>______________________________________</w:t>
      </w:r>
      <w:r w:rsidR="00522C14">
        <w:rPr>
          <w:rFonts w:ascii="KG Dark Side" w:hAnsi="KG Dark Side" w:cs="Arial"/>
        </w:rPr>
        <w:t>__________________</w:t>
      </w:r>
    </w:p>
    <w:p w14:paraId="4CA12FE0" w14:textId="6A5BACC5" w:rsidR="00E47AB9" w:rsidRPr="00B645C3" w:rsidRDefault="00E47AB9" w:rsidP="00285CF8">
      <w:pPr>
        <w:rPr>
          <w:rFonts w:ascii="KG Dark Side" w:hAnsi="KG Dark Side"/>
        </w:rPr>
      </w:pPr>
    </w:p>
    <w:p w14:paraId="5EB68807" w14:textId="779AA0AF" w:rsidR="00285CF8" w:rsidRPr="00B645C3" w:rsidRDefault="00081BA5" w:rsidP="00285CF8">
      <w:pPr>
        <w:numPr>
          <w:ilvl w:val="0"/>
          <w:numId w:val="4"/>
        </w:numPr>
        <w:rPr>
          <w:rFonts w:ascii="KG Dark Side" w:hAnsi="KG Dark Side"/>
          <w:b/>
          <w:u w:val="single"/>
        </w:rPr>
      </w:pPr>
      <w:r w:rsidRPr="00B645C3">
        <w:rPr>
          <w:rFonts w:ascii="KG Dark Side" w:hAnsi="KG Dark Side"/>
          <w:b/>
          <w:u w:val="single"/>
        </w:rPr>
        <w:t xml:space="preserve">L’arrivée </w:t>
      </w:r>
    </w:p>
    <w:p w14:paraId="1B8D702D" w14:textId="33DB8B9F" w:rsidR="00285CF8" w:rsidRPr="00B645C3" w:rsidRDefault="00285CF8" w:rsidP="00285CF8">
      <w:pPr>
        <w:ind w:left="360"/>
        <w:rPr>
          <w:rFonts w:ascii="KG Dark Side" w:hAnsi="KG Dark Side"/>
          <w:b/>
          <w:u w:val="single"/>
        </w:rPr>
      </w:pPr>
    </w:p>
    <w:p w14:paraId="1C153CF3" w14:textId="7A3D0004" w:rsidR="00285CF8" w:rsidRPr="00B645C3" w:rsidRDefault="00285CF8" w:rsidP="001C3EBC">
      <w:pPr>
        <w:tabs>
          <w:tab w:val="left" w:pos="1418"/>
        </w:tabs>
        <w:ind w:left="1418" w:hanging="713"/>
        <w:jc w:val="both"/>
        <w:rPr>
          <w:rFonts w:ascii="KG Dark Side" w:hAnsi="KG Dark Side"/>
          <w:color w:val="000000"/>
        </w:rPr>
      </w:pPr>
      <w:r w:rsidRPr="00B645C3">
        <w:rPr>
          <w:rFonts w:ascii="KG Dark Side" w:hAnsi="KG Dark Side"/>
          <w:color w:val="000000" w:themeColor="text1"/>
        </w:rPr>
        <w:t>1.1</w:t>
      </w:r>
      <w:r w:rsidRPr="00B645C3">
        <w:rPr>
          <w:rFonts w:ascii="KG Dark Side" w:hAnsi="KG Dark Side"/>
        </w:rPr>
        <w:tab/>
      </w:r>
      <w:r w:rsidRPr="00B645C3">
        <w:rPr>
          <w:rFonts w:ascii="KG Dark Side" w:hAnsi="KG Dark Side"/>
          <w:color w:val="000000" w:themeColor="text1"/>
        </w:rPr>
        <w:t>La surveillance d</w:t>
      </w:r>
      <w:r w:rsidR="005878C9" w:rsidRPr="00B645C3">
        <w:rPr>
          <w:rFonts w:ascii="KG Dark Side" w:hAnsi="KG Dark Side"/>
          <w:color w:val="000000" w:themeColor="text1"/>
        </w:rPr>
        <w:t>ans la cour est assurée à compter</w:t>
      </w:r>
      <w:r w:rsidRPr="00B645C3">
        <w:rPr>
          <w:rFonts w:ascii="KG Dark Side" w:hAnsi="KG Dark Side"/>
          <w:color w:val="000000" w:themeColor="text1"/>
        </w:rPr>
        <w:t xml:space="preserve"> de </w:t>
      </w:r>
      <w:r w:rsidR="00964337" w:rsidRPr="00B645C3">
        <w:rPr>
          <w:rFonts w:ascii="KG Dark Side" w:hAnsi="KG Dark Side"/>
          <w:b/>
          <w:bCs/>
          <w:color w:val="000000" w:themeColor="text1"/>
        </w:rPr>
        <w:t>8</w:t>
      </w:r>
      <w:r w:rsidR="00FE71C5" w:rsidRPr="00B645C3">
        <w:rPr>
          <w:rFonts w:ascii="KG Dark Side" w:hAnsi="KG Dark Side"/>
          <w:b/>
          <w:bCs/>
          <w:color w:val="000000" w:themeColor="text1"/>
        </w:rPr>
        <w:t xml:space="preserve"> </w:t>
      </w:r>
      <w:r w:rsidRPr="00B645C3">
        <w:rPr>
          <w:rFonts w:ascii="KG Dark Side" w:hAnsi="KG Dark Side"/>
          <w:b/>
          <w:bCs/>
          <w:color w:val="000000" w:themeColor="text1"/>
        </w:rPr>
        <w:t>h</w:t>
      </w:r>
      <w:r w:rsidR="00FE71C5" w:rsidRPr="00B645C3">
        <w:rPr>
          <w:rFonts w:ascii="KG Dark Side" w:hAnsi="KG Dark Side"/>
          <w:b/>
          <w:bCs/>
          <w:color w:val="000000" w:themeColor="text1"/>
        </w:rPr>
        <w:t xml:space="preserve"> </w:t>
      </w:r>
      <w:r w:rsidR="00B0766F" w:rsidRPr="00B645C3">
        <w:rPr>
          <w:rFonts w:ascii="KG Dark Side" w:hAnsi="KG Dark Side"/>
          <w:b/>
          <w:bCs/>
          <w:color w:val="000000" w:themeColor="text1"/>
        </w:rPr>
        <w:t>2</w:t>
      </w:r>
      <w:r w:rsidR="20EE31FB" w:rsidRPr="00B645C3">
        <w:rPr>
          <w:rFonts w:ascii="KG Dark Side" w:hAnsi="KG Dark Side"/>
          <w:b/>
          <w:bCs/>
          <w:color w:val="000000" w:themeColor="text1"/>
        </w:rPr>
        <w:t>5</w:t>
      </w:r>
      <w:r w:rsidRPr="00B645C3">
        <w:rPr>
          <w:rFonts w:ascii="KG Dark Side" w:hAnsi="KG Dark Side"/>
          <w:color w:val="000000" w:themeColor="text1"/>
        </w:rPr>
        <w:t xml:space="preserve"> le </w:t>
      </w:r>
      <w:r w:rsidR="005878C9" w:rsidRPr="00B645C3">
        <w:rPr>
          <w:rFonts w:ascii="KG Dark Side" w:hAnsi="KG Dark Side"/>
          <w:color w:val="000000" w:themeColor="text1"/>
        </w:rPr>
        <w:t xml:space="preserve">matin et </w:t>
      </w:r>
      <w:r w:rsidR="005878C9" w:rsidRPr="00B645C3">
        <w:rPr>
          <w:rFonts w:ascii="KG Dark Side" w:hAnsi="KG Dark Side"/>
          <w:b/>
          <w:bCs/>
          <w:color w:val="000000" w:themeColor="text1"/>
        </w:rPr>
        <w:t>1</w:t>
      </w:r>
      <w:r w:rsidR="00B0766F" w:rsidRPr="00B645C3">
        <w:rPr>
          <w:rFonts w:ascii="KG Dark Side" w:hAnsi="KG Dark Side"/>
          <w:b/>
          <w:bCs/>
          <w:color w:val="000000" w:themeColor="text1"/>
        </w:rPr>
        <w:t>3</w:t>
      </w:r>
      <w:r w:rsidR="00FE71C5" w:rsidRPr="00B645C3">
        <w:rPr>
          <w:rFonts w:ascii="KG Dark Side" w:hAnsi="KG Dark Side"/>
          <w:b/>
          <w:bCs/>
          <w:color w:val="000000" w:themeColor="text1"/>
        </w:rPr>
        <w:t xml:space="preserve"> </w:t>
      </w:r>
      <w:r w:rsidR="00B0766F" w:rsidRPr="00B645C3">
        <w:rPr>
          <w:rFonts w:ascii="KG Dark Side" w:hAnsi="KG Dark Side"/>
          <w:b/>
          <w:bCs/>
          <w:color w:val="000000" w:themeColor="text1"/>
        </w:rPr>
        <w:t>h</w:t>
      </w:r>
      <w:r w:rsidR="00FE71C5" w:rsidRPr="00B645C3">
        <w:rPr>
          <w:rFonts w:ascii="KG Dark Side" w:hAnsi="KG Dark Side"/>
          <w:b/>
          <w:bCs/>
          <w:color w:val="000000" w:themeColor="text1"/>
        </w:rPr>
        <w:t xml:space="preserve"> </w:t>
      </w:r>
      <w:r w:rsidR="00B0766F" w:rsidRPr="00B645C3">
        <w:rPr>
          <w:rFonts w:ascii="KG Dark Side" w:hAnsi="KG Dark Side"/>
          <w:b/>
          <w:bCs/>
          <w:color w:val="000000" w:themeColor="text1"/>
        </w:rPr>
        <w:t>0</w:t>
      </w:r>
      <w:r w:rsidR="43276851" w:rsidRPr="00B645C3">
        <w:rPr>
          <w:rFonts w:ascii="KG Dark Side" w:hAnsi="KG Dark Side"/>
          <w:b/>
          <w:bCs/>
          <w:color w:val="000000" w:themeColor="text1"/>
        </w:rPr>
        <w:t>5</w:t>
      </w:r>
      <w:r w:rsidR="005878C9" w:rsidRPr="00B645C3">
        <w:rPr>
          <w:rFonts w:ascii="KG Dark Side" w:hAnsi="KG Dark Side"/>
          <w:color w:val="000000" w:themeColor="text1"/>
        </w:rPr>
        <w:t xml:space="preserve"> </w:t>
      </w:r>
      <w:r w:rsidR="008621ED" w:rsidRPr="00B645C3">
        <w:rPr>
          <w:rFonts w:ascii="KG Dark Side" w:hAnsi="KG Dark Side"/>
          <w:color w:val="000000" w:themeColor="text1"/>
        </w:rPr>
        <w:t>sur l’heure du dîner</w:t>
      </w:r>
      <w:r w:rsidR="005878C9" w:rsidRPr="00B645C3">
        <w:rPr>
          <w:rFonts w:ascii="KG Dark Side" w:hAnsi="KG Dark Side"/>
          <w:color w:val="000000" w:themeColor="text1"/>
        </w:rPr>
        <w:t xml:space="preserve">. </w:t>
      </w:r>
      <w:r w:rsidR="00064173" w:rsidRPr="00B645C3">
        <w:rPr>
          <w:rFonts w:ascii="KG Dark Side" w:hAnsi="KG Dark Side"/>
          <w:color w:val="000000" w:themeColor="text1"/>
        </w:rPr>
        <w:t>L’élè</w:t>
      </w:r>
      <w:r w:rsidR="003606CA" w:rsidRPr="00B645C3">
        <w:rPr>
          <w:rFonts w:ascii="KG Dark Side" w:hAnsi="KG Dark Side"/>
          <w:color w:val="000000" w:themeColor="text1"/>
        </w:rPr>
        <w:t xml:space="preserve">ve marcheur qui se présente </w:t>
      </w:r>
      <w:r w:rsidR="00064173" w:rsidRPr="00B645C3">
        <w:rPr>
          <w:rFonts w:ascii="KG Dark Side" w:hAnsi="KG Dark Side"/>
          <w:color w:val="000000" w:themeColor="text1"/>
        </w:rPr>
        <w:t>à l’école avant les périodes de sur</w:t>
      </w:r>
      <w:r w:rsidR="003606CA" w:rsidRPr="00B645C3">
        <w:rPr>
          <w:rFonts w:ascii="KG Dark Side" w:hAnsi="KG Dark Side"/>
          <w:color w:val="000000" w:themeColor="text1"/>
        </w:rPr>
        <w:t xml:space="preserve">veillance sera renvoyé à la </w:t>
      </w:r>
      <w:r w:rsidR="00064173" w:rsidRPr="00B645C3">
        <w:rPr>
          <w:rFonts w:ascii="KG Dark Side" w:hAnsi="KG Dark Side"/>
          <w:color w:val="000000" w:themeColor="text1"/>
        </w:rPr>
        <w:t xml:space="preserve">maison. </w:t>
      </w:r>
      <w:r w:rsidRPr="00B645C3">
        <w:rPr>
          <w:rFonts w:ascii="KG Dark Side" w:hAnsi="KG Dark Side"/>
          <w:color w:val="000000" w:themeColor="text1"/>
        </w:rPr>
        <w:t>L’école n’assumera aucune</w:t>
      </w:r>
      <w:r w:rsidR="003606CA" w:rsidRPr="00B645C3">
        <w:rPr>
          <w:rFonts w:ascii="KG Dark Side" w:hAnsi="KG Dark Side"/>
          <w:color w:val="000000" w:themeColor="text1"/>
        </w:rPr>
        <w:t xml:space="preserve"> responsabilité en dehors des </w:t>
      </w:r>
      <w:r w:rsidRPr="00B645C3">
        <w:rPr>
          <w:rFonts w:ascii="KG Dark Side" w:hAnsi="KG Dark Side"/>
          <w:color w:val="000000" w:themeColor="text1"/>
        </w:rPr>
        <w:t>p</w:t>
      </w:r>
      <w:r w:rsidR="00E50F52" w:rsidRPr="00B645C3">
        <w:rPr>
          <w:rFonts w:ascii="KG Dark Side" w:hAnsi="KG Dark Side"/>
          <w:color w:val="000000" w:themeColor="text1"/>
        </w:rPr>
        <w:t>ériodes de surveillance</w:t>
      </w:r>
      <w:r w:rsidR="00907E18">
        <w:rPr>
          <w:rFonts w:ascii="KG Dark Side" w:hAnsi="KG Dark Side"/>
          <w:color w:val="000000" w:themeColor="text1"/>
        </w:rPr>
        <w:t>s</w:t>
      </w:r>
      <w:r w:rsidR="00E50F52" w:rsidRPr="00B645C3">
        <w:rPr>
          <w:rFonts w:ascii="KG Dark Side" w:hAnsi="KG Dark Side"/>
          <w:color w:val="000000" w:themeColor="text1"/>
        </w:rPr>
        <w:t xml:space="preserve"> prévues.</w:t>
      </w:r>
    </w:p>
    <w:p w14:paraId="75CFFE81" w14:textId="45B06E3B" w:rsidR="00285CF8" w:rsidRPr="00B645C3" w:rsidRDefault="00285CF8" w:rsidP="00011F9A">
      <w:pPr>
        <w:ind w:left="705"/>
        <w:jc w:val="both"/>
        <w:rPr>
          <w:rFonts w:ascii="KG Dark Side" w:hAnsi="KG Dark Side"/>
          <w:color w:val="000000"/>
        </w:rPr>
      </w:pPr>
    </w:p>
    <w:p w14:paraId="53D62632" w14:textId="5E39B55D" w:rsidR="00285CF8" w:rsidRDefault="001C3EBC" w:rsidP="004963D0">
      <w:pPr>
        <w:ind w:left="1418" w:hanging="698"/>
        <w:jc w:val="both"/>
        <w:rPr>
          <w:rFonts w:ascii="KG Dark Side" w:hAnsi="KG Dark Side"/>
          <w:color w:val="000000"/>
        </w:rPr>
      </w:pPr>
      <w:r w:rsidRPr="00B645C3">
        <w:rPr>
          <w:rFonts w:ascii="KG Dark Side" w:hAnsi="KG Dark Side"/>
          <w:color w:val="000000"/>
        </w:rPr>
        <w:t>1.2</w:t>
      </w:r>
      <w:r w:rsidR="008C6611" w:rsidRPr="00B645C3">
        <w:rPr>
          <w:rFonts w:ascii="KG Dark Side" w:hAnsi="KG Dark Side"/>
          <w:color w:val="000000"/>
        </w:rPr>
        <w:tab/>
      </w:r>
      <w:r w:rsidR="00285CF8" w:rsidRPr="00B645C3">
        <w:rPr>
          <w:rFonts w:ascii="KG Dark Side" w:hAnsi="KG Dark Side"/>
          <w:color w:val="000000"/>
        </w:rPr>
        <w:t>Il est interdit pour les élèves de sortir de la co</w:t>
      </w:r>
      <w:r w:rsidR="008C6611" w:rsidRPr="00B645C3">
        <w:rPr>
          <w:rFonts w:ascii="KG Dark Side" w:hAnsi="KG Dark Side"/>
          <w:color w:val="000000"/>
        </w:rPr>
        <w:t>ur d’école</w:t>
      </w:r>
      <w:r w:rsidR="004963D0">
        <w:rPr>
          <w:rFonts w:ascii="KG Dark Side" w:hAnsi="KG Dark Side"/>
          <w:color w:val="000000"/>
        </w:rPr>
        <w:t xml:space="preserve"> sans permission.</w:t>
      </w:r>
    </w:p>
    <w:p w14:paraId="7312282B" w14:textId="66EFA24D" w:rsidR="004963D0" w:rsidRPr="00B645C3" w:rsidRDefault="00AA6855" w:rsidP="004963D0">
      <w:pPr>
        <w:ind w:left="1418" w:hanging="698"/>
        <w:jc w:val="both"/>
        <w:rPr>
          <w:rFonts w:ascii="KG Dark Side" w:hAnsi="KG Dark Side"/>
          <w:b/>
        </w:rPr>
      </w:pPr>
      <w:r>
        <w:rPr>
          <w:noProof/>
        </w:rPr>
        <w:drawing>
          <wp:anchor distT="0" distB="0" distL="114300" distR="114300" simplePos="0" relativeHeight="251714048" behindDoc="0" locked="0" layoutInCell="1" allowOverlap="1" wp14:anchorId="5A7DA4DC" wp14:editId="1054390A">
            <wp:simplePos x="0" y="0"/>
            <wp:positionH relativeFrom="column">
              <wp:posOffset>-985951</wp:posOffset>
            </wp:positionH>
            <wp:positionV relativeFrom="paragraph">
              <wp:posOffset>119500</wp:posOffset>
            </wp:positionV>
            <wp:extent cx="1381773" cy="1311216"/>
            <wp:effectExtent l="0" t="0" r="8890" b="38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773" cy="1311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43C68" w14:textId="59B09F69" w:rsidR="00285CF8" w:rsidRPr="00B645C3" w:rsidRDefault="00B22B15" w:rsidP="00011F9A">
      <w:pPr>
        <w:ind w:left="1440" w:hanging="735"/>
        <w:jc w:val="both"/>
        <w:rPr>
          <w:rFonts w:ascii="KG Dark Side" w:hAnsi="KG Dark Side"/>
          <w:color w:val="000000"/>
        </w:rPr>
      </w:pPr>
      <w:r w:rsidRPr="00B645C3">
        <w:rPr>
          <w:rFonts w:ascii="KG Dark Side" w:hAnsi="KG Dark Side"/>
          <w:color w:val="000000" w:themeColor="text1"/>
        </w:rPr>
        <w:t>1.</w:t>
      </w:r>
      <w:r w:rsidR="001C3EBC" w:rsidRPr="00B645C3">
        <w:rPr>
          <w:rFonts w:ascii="KG Dark Side" w:hAnsi="KG Dark Side"/>
          <w:color w:val="000000" w:themeColor="text1"/>
        </w:rPr>
        <w:t>3</w:t>
      </w:r>
      <w:r w:rsidRPr="00B645C3">
        <w:rPr>
          <w:rFonts w:ascii="KG Dark Side" w:hAnsi="KG Dark Side"/>
        </w:rPr>
        <w:tab/>
      </w:r>
      <w:r w:rsidR="00285CF8" w:rsidRPr="00EE3435">
        <w:rPr>
          <w:rFonts w:ascii="KG Dark Side" w:hAnsi="KG Dark Side"/>
          <w:b/>
          <w:bCs/>
          <w:color w:val="000000" w:themeColor="text1"/>
        </w:rPr>
        <w:t>Les</w:t>
      </w:r>
      <w:r w:rsidR="00285CF8" w:rsidRPr="00B645C3">
        <w:rPr>
          <w:rFonts w:ascii="KG Dark Side" w:hAnsi="KG Dark Side"/>
          <w:b/>
          <w:bCs/>
          <w:color w:val="000000" w:themeColor="text1"/>
        </w:rPr>
        <w:t xml:space="preserve"> jours de pluie ou de grand froid</w:t>
      </w:r>
      <w:r w:rsidR="00026C14" w:rsidRPr="00B645C3">
        <w:rPr>
          <w:rFonts w:ascii="KG Dark Side" w:hAnsi="KG Dark Side"/>
          <w:b/>
          <w:bCs/>
          <w:color w:val="000000" w:themeColor="text1"/>
        </w:rPr>
        <w:t xml:space="preserve">, </w:t>
      </w:r>
      <w:r w:rsidR="005C0B4F" w:rsidRPr="00B645C3">
        <w:rPr>
          <w:rFonts w:ascii="KG Dark Side" w:hAnsi="KG Dark Side"/>
          <w:color w:val="000000" w:themeColor="text1"/>
        </w:rPr>
        <w:t>les élèves devront porte</w:t>
      </w:r>
      <w:r w:rsidR="00302388" w:rsidRPr="00B645C3">
        <w:rPr>
          <w:rFonts w:ascii="KG Dark Side" w:hAnsi="KG Dark Side"/>
          <w:color w:val="000000" w:themeColor="text1"/>
        </w:rPr>
        <w:t>r le type de vêtement approprié, car</w:t>
      </w:r>
      <w:r w:rsidR="00FE71C5" w:rsidRPr="00B645C3">
        <w:rPr>
          <w:rFonts w:ascii="KG Dark Side" w:hAnsi="KG Dark Side"/>
          <w:color w:val="000000" w:themeColor="text1"/>
        </w:rPr>
        <w:t xml:space="preserve"> les membres du personnel privilégient les sorties extérieures puisqu’</w:t>
      </w:r>
      <w:r w:rsidR="00302388" w:rsidRPr="00B645C3">
        <w:rPr>
          <w:rFonts w:ascii="KG Dark Side" w:hAnsi="KG Dark Side"/>
          <w:color w:val="000000" w:themeColor="text1"/>
        </w:rPr>
        <w:t>il</w:t>
      </w:r>
      <w:r w:rsidR="00FE71C5" w:rsidRPr="00B645C3">
        <w:rPr>
          <w:rFonts w:ascii="KG Dark Side" w:hAnsi="KG Dark Side"/>
          <w:color w:val="000000" w:themeColor="text1"/>
        </w:rPr>
        <w:t xml:space="preserve"> </w:t>
      </w:r>
      <w:r w:rsidR="005C0B4F" w:rsidRPr="00B645C3">
        <w:rPr>
          <w:rFonts w:ascii="KG Dark Side" w:hAnsi="KG Dark Side"/>
          <w:color w:val="000000" w:themeColor="text1"/>
        </w:rPr>
        <w:t xml:space="preserve">est important de </w:t>
      </w:r>
      <w:r w:rsidR="00FE71C5" w:rsidRPr="00B645C3">
        <w:rPr>
          <w:rFonts w:ascii="KG Dark Side" w:hAnsi="KG Dark Side"/>
          <w:color w:val="000000" w:themeColor="text1"/>
        </w:rPr>
        <w:t xml:space="preserve">bouger et </w:t>
      </w:r>
      <w:r w:rsidR="004963D0">
        <w:rPr>
          <w:rFonts w:ascii="KG Dark Side" w:hAnsi="KG Dark Side"/>
          <w:color w:val="000000" w:themeColor="text1"/>
        </w:rPr>
        <w:t xml:space="preserve">de </w:t>
      </w:r>
      <w:r w:rsidR="00FE71C5" w:rsidRPr="00B645C3">
        <w:rPr>
          <w:rFonts w:ascii="KG Dark Side" w:hAnsi="KG Dark Side"/>
          <w:color w:val="000000" w:themeColor="text1"/>
        </w:rPr>
        <w:t xml:space="preserve">prendre l’air </w:t>
      </w:r>
      <w:r w:rsidR="00EE3435">
        <w:rPr>
          <w:rFonts w:ascii="KG Dark Side" w:hAnsi="KG Dark Side"/>
          <w:color w:val="000000" w:themeColor="text1"/>
        </w:rPr>
        <w:t>afin</w:t>
      </w:r>
      <w:r w:rsidR="00FE71C5" w:rsidRPr="00B645C3">
        <w:rPr>
          <w:rFonts w:ascii="KG Dark Side" w:hAnsi="KG Dark Side"/>
          <w:color w:val="000000" w:themeColor="text1"/>
        </w:rPr>
        <w:t xml:space="preserve"> </w:t>
      </w:r>
      <w:r w:rsidR="00EE3435">
        <w:rPr>
          <w:rFonts w:ascii="KG Dark Side" w:hAnsi="KG Dark Side"/>
          <w:color w:val="000000" w:themeColor="text1"/>
        </w:rPr>
        <w:t>d’</w:t>
      </w:r>
      <w:r w:rsidR="00FE71C5" w:rsidRPr="00B645C3">
        <w:rPr>
          <w:rFonts w:ascii="KG Dark Side" w:hAnsi="KG Dark Side"/>
          <w:color w:val="000000" w:themeColor="text1"/>
        </w:rPr>
        <w:t xml:space="preserve">assurer </w:t>
      </w:r>
      <w:r w:rsidR="6F4FEDF5" w:rsidRPr="00B645C3">
        <w:rPr>
          <w:rFonts w:ascii="KG Dark Side" w:hAnsi="KG Dark Side"/>
          <w:color w:val="000000" w:themeColor="text1"/>
        </w:rPr>
        <w:t>une meilleure concentration</w:t>
      </w:r>
      <w:r w:rsidR="00FE71C5" w:rsidRPr="00B645C3">
        <w:rPr>
          <w:rFonts w:ascii="KG Dark Side" w:hAnsi="KG Dark Side"/>
          <w:color w:val="000000" w:themeColor="text1"/>
        </w:rPr>
        <w:t xml:space="preserve"> en classe.</w:t>
      </w:r>
      <w:r w:rsidR="005C0B4F" w:rsidRPr="00B645C3">
        <w:rPr>
          <w:rFonts w:ascii="KG Dark Side" w:hAnsi="KG Dark Side"/>
          <w:color w:val="000000" w:themeColor="text1"/>
        </w:rPr>
        <w:t xml:space="preserve"> </w:t>
      </w:r>
    </w:p>
    <w:p w14:paraId="410E3F5E" w14:textId="40D48D86" w:rsidR="00285CF8" w:rsidRPr="00B645C3" w:rsidRDefault="00285CF8" w:rsidP="00011F9A">
      <w:pPr>
        <w:ind w:left="705"/>
        <w:jc w:val="both"/>
        <w:rPr>
          <w:rFonts w:ascii="KG Dark Side" w:hAnsi="KG Dark Side"/>
          <w:color w:val="000000"/>
        </w:rPr>
      </w:pPr>
    </w:p>
    <w:p w14:paraId="5AA1CDF7" w14:textId="77777777" w:rsidR="00285CF8" w:rsidRPr="00B645C3" w:rsidRDefault="00285CF8" w:rsidP="00011F9A">
      <w:pPr>
        <w:numPr>
          <w:ilvl w:val="0"/>
          <w:numId w:val="4"/>
        </w:numPr>
        <w:tabs>
          <w:tab w:val="clear" w:pos="360"/>
          <w:tab w:val="num" w:pos="426"/>
        </w:tabs>
        <w:ind w:left="426" w:hanging="426"/>
        <w:jc w:val="both"/>
        <w:rPr>
          <w:rFonts w:ascii="KG Dark Side" w:hAnsi="KG Dark Side"/>
          <w:b/>
        </w:rPr>
      </w:pPr>
      <w:r w:rsidRPr="00B645C3">
        <w:rPr>
          <w:rFonts w:ascii="KG Dark Side" w:hAnsi="KG Dark Side"/>
          <w:b/>
          <w:u w:val="single"/>
        </w:rPr>
        <w:t>Absences, retards et départs</w:t>
      </w:r>
    </w:p>
    <w:p w14:paraId="0C676E40" w14:textId="453D26CA" w:rsidR="00285CF8" w:rsidRPr="00B645C3" w:rsidRDefault="00285CF8" w:rsidP="00011F9A">
      <w:pPr>
        <w:ind w:left="360"/>
        <w:jc w:val="both"/>
        <w:rPr>
          <w:rFonts w:ascii="KG Dark Side" w:hAnsi="KG Dark Side"/>
          <w:b/>
          <w:u w:val="single"/>
        </w:rPr>
      </w:pPr>
    </w:p>
    <w:p w14:paraId="76FD47D7" w14:textId="39D04EAE" w:rsidR="00285CF8" w:rsidRPr="00B645C3" w:rsidRDefault="00AA6855" w:rsidP="00011F9A">
      <w:pPr>
        <w:numPr>
          <w:ilvl w:val="1"/>
          <w:numId w:val="5"/>
        </w:numPr>
        <w:jc w:val="both"/>
        <w:rPr>
          <w:rFonts w:ascii="KG Dark Side" w:hAnsi="KG Dark Side"/>
          <w:b/>
          <w:color w:val="000000"/>
        </w:rPr>
      </w:pPr>
      <w:r>
        <w:rPr>
          <w:noProof/>
        </w:rPr>
        <w:drawing>
          <wp:anchor distT="0" distB="0" distL="114300" distR="114300" simplePos="0" relativeHeight="251705856" behindDoc="0" locked="0" layoutInCell="1" allowOverlap="1" wp14:anchorId="61FE4582" wp14:editId="4201FD5D">
            <wp:simplePos x="0" y="0"/>
            <wp:positionH relativeFrom="rightMargin">
              <wp:posOffset>189781</wp:posOffset>
            </wp:positionH>
            <wp:positionV relativeFrom="paragraph">
              <wp:posOffset>256073</wp:posOffset>
            </wp:positionV>
            <wp:extent cx="813464" cy="1828061"/>
            <wp:effectExtent l="0" t="0" r="5715" b="1270"/>
            <wp:wrapNone/>
            <wp:docPr id="45" name="Image 4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clipart&#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3464" cy="1828061"/>
                    </a:xfrm>
                    <a:prstGeom prst="rect">
                      <a:avLst/>
                    </a:prstGeom>
                    <a:noFill/>
                    <a:ln>
                      <a:noFill/>
                    </a:ln>
                  </pic:spPr>
                </pic:pic>
              </a:graphicData>
            </a:graphic>
            <wp14:sizeRelH relativeFrom="page">
              <wp14:pctWidth>0</wp14:pctWidth>
            </wp14:sizeRelH>
            <wp14:sizeRelV relativeFrom="page">
              <wp14:pctHeight>0</wp14:pctHeight>
            </wp14:sizeRelV>
          </wp:anchor>
        </w:drawing>
      </w:r>
      <w:r w:rsidR="00450827" w:rsidRPr="00B645C3">
        <w:rPr>
          <w:rFonts w:ascii="KG Dark Side" w:hAnsi="KG Dark Side"/>
          <w:b/>
          <w:color w:val="000000"/>
        </w:rPr>
        <w:t>L</w:t>
      </w:r>
      <w:r w:rsidR="0039485D" w:rsidRPr="00B645C3">
        <w:rPr>
          <w:rFonts w:ascii="KG Dark Side" w:hAnsi="KG Dark Side"/>
          <w:b/>
          <w:color w:val="000000"/>
        </w:rPr>
        <w:t xml:space="preserve">’élève doit </w:t>
      </w:r>
      <w:r w:rsidR="00AA3C43" w:rsidRPr="00B645C3">
        <w:rPr>
          <w:rFonts w:ascii="KG Dark Side" w:hAnsi="KG Dark Side"/>
          <w:b/>
          <w:color w:val="000000"/>
        </w:rPr>
        <w:t>être présent</w:t>
      </w:r>
      <w:r w:rsidR="0039485D" w:rsidRPr="00B645C3">
        <w:rPr>
          <w:rFonts w:ascii="KG Dark Side" w:hAnsi="KG Dark Side"/>
          <w:b/>
          <w:color w:val="000000"/>
        </w:rPr>
        <w:t xml:space="preserve"> </w:t>
      </w:r>
      <w:r w:rsidR="00285CF8" w:rsidRPr="00B645C3">
        <w:rPr>
          <w:rFonts w:ascii="KG Dark Side" w:hAnsi="KG Dark Side"/>
          <w:b/>
          <w:color w:val="000000"/>
        </w:rPr>
        <w:t>avant le début des classes le matin et le midi</w:t>
      </w:r>
      <w:r w:rsidR="00285CF8" w:rsidRPr="00B645C3">
        <w:rPr>
          <w:rFonts w:ascii="KG Dark Side" w:hAnsi="KG Dark Side"/>
          <w:color w:val="000000"/>
        </w:rPr>
        <w:t xml:space="preserve">. </w:t>
      </w:r>
      <w:r w:rsidR="00285CF8" w:rsidRPr="00B645C3">
        <w:rPr>
          <w:rFonts w:ascii="KG Dark Side" w:hAnsi="KG Dark Side"/>
          <w:b/>
          <w:color w:val="000000"/>
          <w:u w:val="single"/>
        </w:rPr>
        <w:t>Les retards dérangent le climat d’ap</w:t>
      </w:r>
      <w:r w:rsidR="001C3EBC" w:rsidRPr="00B645C3">
        <w:rPr>
          <w:rFonts w:ascii="KG Dark Side" w:hAnsi="KG Dark Side"/>
          <w:b/>
          <w:color w:val="000000"/>
          <w:u w:val="single"/>
        </w:rPr>
        <w:t>prentissage!</w:t>
      </w:r>
    </w:p>
    <w:p w14:paraId="6DBA04F4" w14:textId="77777777" w:rsidR="00285CF8" w:rsidRPr="00B645C3" w:rsidRDefault="00285CF8" w:rsidP="00011F9A">
      <w:pPr>
        <w:ind w:left="705"/>
        <w:jc w:val="both"/>
        <w:rPr>
          <w:rFonts w:ascii="KG Dark Side" w:hAnsi="KG Dark Side"/>
          <w:color w:val="000000"/>
        </w:rPr>
      </w:pPr>
    </w:p>
    <w:p w14:paraId="145CFC9B" w14:textId="3ED79D2A" w:rsidR="00285CF8" w:rsidRPr="00B645C3" w:rsidRDefault="004D23BF" w:rsidP="00011F9A">
      <w:pPr>
        <w:numPr>
          <w:ilvl w:val="1"/>
          <w:numId w:val="5"/>
        </w:numPr>
        <w:jc w:val="both"/>
        <w:rPr>
          <w:rFonts w:ascii="KG Dark Side" w:hAnsi="KG Dark Side"/>
          <w:color w:val="000000"/>
        </w:rPr>
      </w:pPr>
      <w:r>
        <w:rPr>
          <w:rFonts w:ascii="KG Dark Side" w:hAnsi="KG Dark Side"/>
          <w:color w:val="000000"/>
        </w:rPr>
        <w:t>Il est de la r</w:t>
      </w:r>
      <w:r w:rsidR="001C3EBC" w:rsidRPr="00B645C3">
        <w:rPr>
          <w:rFonts w:ascii="KG Dark Side" w:hAnsi="KG Dark Side"/>
          <w:color w:val="000000"/>
        </w:rPr>
        <w:t>esponsabilité</w:t>
      </w:r>
      <w:r>
        <w:rPr>
          <w:rFonts w:ascii="KG Dark Side" w:hAnsi="KG Dark Side"/>
          <w:color w:val="000000"/>
        </w:rPr>
        <w:t xml:space="preserve"> du parent</w:t>
      </w:r>
      <w:r w:rsidR="001C3EBC" w:rsidRPr="00B645C3">
        <w:rPr>
          <w:rFonts w:ascii="KG Dark Side" w:hAnsi="KG Dark Side"/>
          <w:color w:val="000000"/>
        </w:rPr>
        <w:t xml:space="preserve"> de</w:t>
      </w:r>
      <w:r w:rsidR="00285CF8" w:rsidRPr="00B645C3">
        <w:rPr>
          <w:rFonts w:ascii="KG Dark Side" w:hAnsi="KG Dark Side"/>
          <w:color w:val="000000"/>
        </w:rPr>
        <w:t xml:space="preserve"> communi</w:t>
      </w:r>
      <w:r w:rsidR="001C3EBC" w:rsidRPr="00B645C3">
        <w:rPr>
          <w:rFonts w:ascii="KG Dark Side" w:hAnsi="KG Dark Side"/>
          <w:color w:val="000000"/>
        </w:rPr>
        <w:t>quer</w:t>
      </w:r>
      <w:r w:rsidR="00C0621D">
        <w:rPr>
          <w:rFonts w:ascii="KG Dark Side" w:hAnsi="KG Dark Side"/>
          <w:color w:val="000000"/>
        </w:rPr>
        <w:t xml:space="preserve"> (courriel ou appel téléphonique)</w:t>
      </w:r>
      <w:r w:rsidR="00285CF8" w:rsidRPr="00B645C3">
        <w:rPr>
          <w:rFonts w:ascii="KG Dark Side" w:hAnsi="KG Dark Side"/>
          <w:color w:val="000000"/>
        </w:rPr>
        <w:t xml:space="preserve"> avec </w:t>
      </w:r>
      <w:r w:rsidR="000358B4" w:rsidRPr="00B645C3">
        <w:rPr>
          <w:rFonts w:ascii="KG Dark Side" w:hAnsi="KG Dark Side"/>
          <w:color w:val="000000"/>
        </w:rPr>
        <w:t>le secrétariat</w:t>
      </w:r>
      <w:r w:rsidR="00285CF8" w:rsidRPr="00B645C3">
        <w:rPr>
          <w:rFonts w:ascii="KG Dark Side" w:hAnsi="KG Dark Side"/>
          <w:color w:val="000000"/>
        </w:rPr>
        <w:t xml:space="preserve"> </w:t>
      </w:r>
      <w:r w:rsidR="000358B4" w:rsidRPr="00B645C3">
        <w:rPr>
          <w:rFonts w:ascii="KG Dark Side" w:hAnsi="KG Dark Side"/>
          <w:color w:val="000000"/>
        </w:rPr>
        <w:t xml:space="preserve">de l’école </w:t>
      </w:r>
      <w:r w:rsidR="00285CF8" w:rsidRPr="00B645C3">
        <w:rPr>
          <w:rFonts w:ascii="KG Dark Side" w:hAnsi="KG Dark Side"/>
          <w:color w:val="000000"/>
        </w:rPr>
        <w:t xml:space="preserve">au </w:t>
      </w:r>
      <w:r w:rsidR="00285CF8" w:rsidRPr="00B645C3">
        <w:rPr>
          <w:rFonts w:ascii="KG Dark Side" w:hAnsi="KG Dark Side"/>
          <w:b/>
          <w:color w:val="000000"/>
        </w:rPr>
        <w:t>819</w:t>
      </w:r>
      <w:r w:rsidR="00124462" w:rsidRPr="00B645C3">
        <w:rPr>
          <w:rFonts w:ascii="KG Dark Side" w:hAnsi="KG Dark Side"/>
          <w:b/>
          <w:color w:val="000000"/>
        </w:rPr>
        <w:t>-</w:t>
      </w:r>
      <w:r w:rsidR="00285CF8" w:rsidRPr="00B645C3">
        <w:rPr>
          <w:rFonts w:ascii="KG Dark Side" w:hAnsi="KG Dark Side"/>
          <w:b/>
          <w:color w:val="000000"/>
        </w:rPr>
        <w:t xml:space="preserve">777-6889 </w:t>
      </w:r>
      <w:r w:rsidR="006765EE" w:rsidRPr="00B645C3">
        <w:rPr>
          <w:rFonts w:ascii="KG Dark Side" w:hAnsi="KG Dark Side"/>
          <w:b/>
          <w:color w:val="000000"/>
        </w:rPr>
        <w:t>#</w:t>
      </w:r>
      <w:r w:rsidR="00F03048" w:rsidRPr="00B645C3">
        <w:rPr>
          <w:rFonts w:ascii="KG Dark Side" w:hAnsi="KG Dark Side"/>
          <w:b/>
          <w:color w:val="000000"/>
        </w:rPr>
        <w:t>807</w:t>
      </w:r>
      <w:r w:rsidR="00C075D6" w:rsidRPr="00B645C3">
        <w:rPr>
          <w:rFonts w:ascii="KG Dark Side" w:hAnsi="KG Dark Side"/>
          <w:b/>
          <w:color w:val="000000"/>
        </w:rPr>
        <w:t>7</w:t>
      </w:r>
      <w:r w:rsidR="00CE36B3" w:rsidRPr="00B645C3">
        <w:rPr>
          <w:rFonts w:ascii="KG Dark Side" w:hAnsi="KG Dark Side"/>
          <w:b/>
          <w:color w:val="000000"/>
        </w:rPr>
        <w:t>09</w:t>
      </w:r>
      <w:r w:rsidR="00285CF8" w:rsidRPr="00B645C3">
        <w:rPr>
          <w:rFonts w:ascii="KG Dark Side" w:hAnsi="KG Dark Side"/>
          <w:b/>
          <w:color w:val="000000"/>
        </w:rPr>
        <w:t>,</w:t>
      </w:r>
      <w:r w:rsidR="00285CF8" w:rsidRPr="00B645C3">
        <w:rPr>
          <w:rFonts w:ascii="KG Dark Side" w:hAnsi="KG Dark Side"/>
          <w:color w:val="000000"/>
        </w:rPr>
        <w:t xml:space="preserve"> en prenant soin de spécifier le nom, le groupe et la raison de l’absence.</w:t>
      </w:r>
    </w:p>
    <w:p w14:paraId="4E537271" w14:textId="77777777" w:rsidR="00285CF8" w:rsidRPr="00B645C3" w:rsidRDefault="00285CF8" w:rsidP="00011F9A">
      <w:pPr>
        <w:jc w:val="both"/>
        <w:rPr>
          <w:rFonts w:ascii="KG Dark Side" w:hAnsi="KG Dark Side"/>
          <w:color w:val="000000"/>
        </w:rPr>
      </w:pPr>
    </w:p>
    <w:p w14:paraId="725A325D" w14:textId="77777777" w:rsidR="005C0B4F" w:rsidRPr="00B645C3" w:rsidRDefault="00285CF8" w:rsidP="00011F9A">
      <w:pPr>
        <w:numPr>
          <w:ilvl w:val="1"/>
          <w:numId w:val="5"/>
        </w:numPr>
        <w:jc w:val="both"/>
        <w:rPr>
          <w:rFonts w:ascii="KG Dark Side" w:hAnsi="KG Dark Side"/>
          <w:color w:val="000000"/>
        </w:rPr>
      </w:pPr>
      <w:r w:rsidRPr="00B645C3">
        <w:rPr>
          <w:rFonts w:ascii="KG Dark Side" w:hAnsi="KG Dark Side"/>
          <w:color w:val="000000"/>
        </w:rPr>
        <w:t>L’élève en retard doit se présenter au secrétariat</w:t>
      </w:r>
      <w:r w:rsidR="005C0B4F" w:rsidRPr="00B645C3">
        <w:rPr>
          <w:rFonts w:ascii="KG Dark Side" w:hAnsi="KG Dark Side"/>
          <w:color w:val="000000"/>
        </w:rPr>
        <w:t xml:space="preserve"> avant de se diriger en </w:t>
      </w:r>
    </w:p>
    <w:p w14:paraId="094B0769" w14:textId="77777777" w:rsidR="00026C14" w:rsidRPr="00B645C3" w:rsidRDefault="005C0B4F" w:rsidP="00011F9A">
      <w:pPr>
        <w:ind w:left="701" w:firstLine="709"/>
        <w:jc w:val="both"/>
        <w:rPr>
          <w:rFonts w:ascii="KG Dark Side" w:hAnsi="KG Dark Side"/>
          <w:color w:val="000000"/>
        </w:rPr>
      </w:pPr>
      <w:r w:rsidRPr="00B645C3">
        <w:rPr>
          <w:rFonts w:ascii="KG Dark Side" w:hAnsi="KG Dark Side"/>
          <w:color w:val="000000"/>
        </w:rPr>
        <w:t>classe.</w:t>
      </w:r>
    </w:p>
    <w:p w14:paraId="1E67F0BB" w14:textId="77777777" w:rsidR="005C0B4F" w:rsidRPr="00B645C3" w:rsidRDefault="005C0B4F" w:rsidP="00011F9A">
      <w:pPr>
        <w:jc w:val="both"/>
        <w:rPr>
          <w:rFonts w:ascii="KG Dark Side" w:hAnsi="KG Dark Side"/>
          <w:color w:val="000000"/>
        </w:rPr>
      </w:pPr>
    </w:p>
    <w:p w14:paraId="148B0882" w14:textId="75680DE6" w:rsidR="00285CF8" w:rsidRPr="00B645C3" w:rsidRDefault="00285CF8" w:rsidP="00011F9A">
      <w:pPr>
        <w:numPr>
          <w:ilvl w:val="1"/>
          <w:numId w:val="5"/>
        </w:numPr>
        <w:jc w:val="both"/>
        <w:rPr>
          <w:rFonts w:ascii="KG Dark Side" w:hAnsi="KG Dark Side"/>
          <w:color w:val="000000"/>
        </w:rPr>
      </w:pPr>
      <w:r w:rsidRPr="00B645C3">
        <w:rPr>
          <w:rFonts w:ascii="KG Dark Side" w:hAnsi="KG Dark Side"/>
          <w:color w:val="000000"/>
        </w:rPr>
        <w:t>L’élève trop souvent absent</w:t>
      </w:r>
      <w:r w:rsidR="00BA40BE">
        <w:rPr>
          <w:rFonts w:ascii="KG Dark Side" w:hAnsi="KG Dark Side"/>
          <w:color w:val="000000"/>
        </w:rPr>
        <w:t xml:space="preserve"> OU en retard</w:t>
      </w:r>
      <w:r w:rsidR="00BA40BE" w:rsidRPr="00B645C3">
        <w:rPr>
          <w:rFonts w:ascii="KG Dark Side" w:hAnsi="KG Dark Side"/>
          <w:color w:val="000000"/>
        </w:rPr>
        <w:t xml:space="preserve"> </w:t>
      </w:r>
      <w:r w:rsidRPr="00B645C3">
        <w:rPr>
          <w:rFonts w:ascii="KG Dark Side" w:hAnsi="KG Dark Side"/>
          <w:color w:val="000000"/>
        </w:rPr>
        <w:t xml:space="preserve">verra son dossier d’assiduité étudié par la direction. Des mesures correctives pourraient être imposées </w:t>
      </w:r>
      <w:r w:rsidR="00FE71C5" w:rsidRPr="00B645C3">
        <w:rPr>
          <w:rFonts w:ascii="KG Dark Side" w:hAnsi="KG Dark Side"/>
          <w:color w:val="000000"/>
        </w:rPr>
        <w:t>selon les</w:t>
      </w:r>
      <w:r w:rsidRPr="00B645C3">
        <w:rPr>
          <w:rFonts w:ascii="KG Dark Side" w:hAnsi="KG Dark Side"/>
          <w:color w:val="000000"/>
        </w:rPr>
        <w:t xml:space="preserve"> </w:t>
      </w:r>
      <w:r w:rsidR="009655E5" w:rsidRPr="00B645C3">
        <w:rPr>
          <w:rFonts w:ascii="KG Dark Side" w:hAnsi="KG Dark Side"/>
          <w:color w:val="000000"/>
        </w:rPr>
        <w:t>recommandation</w:t>
      </w:r>
      <w:r w:rsidR="00FE71C5" w:rsidRPr="00B645C3">
        <w:rPr>
          <w:rFonts w:ascii="KG Dark Side" w:hAnsi="KG Dark Side"/>
          <w:color w:val="000000"/>
        </w:rPr>
        <w:t>s</w:t>
      </w:r>
      <w:r w:rsidR="009655E5" w:rsidRPr="00B645C3">
        <w:rPr>
          <w:rFonts w:ascii="KG Dark Side" w:hAnsi="KG Dark Side"/>
          <w:color w:val="000000"/>
        </w:rPr>
        <w:t xml:space="preserve"> d</w:t>
      </w:r>
      <w:r w:rsidR="00CE50CC" w:rsidRPr="00B645C3">
        <w:rPr>
          <w:rFonts w:ascii="KG Dark Side" w:hAnsi="KG Dark Side"/>
          <w:color w:val="000000"/>
        </w:rPr>
        <w:t>e l’enseignant</w:t>
      </w:r>
      <w:r w:rsidRPr="00B645C3">
        <w:rPr>
          <w:rFonts w:ascii="KG Dark Side" w:hAnsi="KG Dark Side"/>
          <w:color w:val="000000"/>
        </w:rPr>
        <w:t>.</w:t>
      </w:r>
    </w:p>
    <w:p w14:paraId="34D21D26" w14:textId="77777777" w:rsidR="00424932" w:rsidRPr="00B645C3" w:rsidRDefault="00424932" w:rsidP="00011F9A">
      <w:pPr>
        <w:ind w:left="705"/>
        <w:jc w:val="both"/>
        <w:rPr>
          <w:rFonts w:ascii="KG Dark Side" w:hAnsi="KG Dark Side"/>
          <w:color w:val="000000"/>
        </w:rPr>
      </w:pPr>
    </w:p>
    <w:p w14:paraId="7BB4FDF0" w14:textId="0029ED53" w:rsidR="00285CF8" w:rsidRPr="00B645C3" w:rsidRDefault="0039609F" w:rsidP="00011F9A">
      <w:pPr>
        <w:numPr>
          <w:ilvl w:val="1"/>
          <w:numId w:val="6"/>
        </w:numPr>
        <w:jc w:val="both"/>
        <w:rPr>
          <w:rFonts w:ascii="KG Dark Side" w:hAnsi="KG Dark Side"/>
          <w:color w:val="000000"/>
        </w:rPr>
      </w:pPr>
      <w:r>
        <w:rPr>
          <w:rFonts w:ascii="KG Dark Side" w:hAnsi="KG Dark Side"/>
          <w:noProof/>
          <w:color w:val="000000" w:themeColor="text1"/>
        </w:rPr>
        <w:drawing>
          <wp:anchor distT="0" distB="0" distL="114300" distR="114300" simplePos="0" relativeHeight="251688448" behindDoc="1" locked="0" layoutInCell="1" allowOverlap="1" wp14:anchorId="1D7DBE83" wp14:editId="5BEFCC8D">
            <wp:simplePos x="0" y="0"/>
            <wp:positionH relativeFrom="column">
              <wp:posOffset>-1020325</wp:posOffset>
            </wp:positionH>
            <wp:positionV relativeFrom="paragraph">
              <wp:posOffset>269408</wp:posOffset>
            </wp:positionV>
            <wp:extent cx="1380226" cy="1380226"/>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060516-thermomètre-numériq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2785" cy="1382785"/>
                    </a:xfrm>
                    <a:prstGeom prst="rect">
                      <a:avLst/>
                    </a:prstGeom>
                  </pic:spPr>
                </pic:pic>
              </a:graphicData>
            </a:graphic>
            <wp14:sizeRelH relativeFrom="page">
              <wp14:pctWidth>0</wp14:pctWidth>
            </wp14:sizeRelH>
            <wp14:sizeRelV relativeFrom="page">
              <wp14:pctHeight>0</wp14:pctHeight>
            </wp14:sizeRelV>
          </wp:anchor>
        </w:drawing>
      </w:r>
      <w:r w:rsidR="0073729B" w:rsidRPr="00B645C3">
        <w:rPr>
          <w:rFonts w:ascii="KG Dark Side" w:hAnsi="KG Dark Side"/>
          <w:color w:val="000000" w:themeColor="text1"/>
        </w:rPr>
        <w:t xml:space="preserve">Nous recommandons qu’un </w:t>
      </w:r>
      <w:r w:rsidR="00285CF8" w:rsidRPr="00B645C3">
        <w:rPr>
          <w:rFonts w:ascii="KG Dark Side" w:hAnsi="KG Dark Side"/>
          <w:color w:val="000000" w:themeColor="text1"/>
        </w:rPr>
        <w:t xml:space="preserve">élève malade reste à la maison. </w:t>
      </w:r>
      <w:r w:rsidR="0073729B" w:rsidRPr="00B645C3">
        <w:rPr>
          <w:rFonts w:ascii="KG Dark Side" w:hAnsi="KG Dark Side"/>
          <w:color w:val="000000" w:themeColor="text1"/>
        </w:rPr>
        <w:t>S</w:t>
      </w:r>
      <w:r w:rsidR="00BA40BE">
        <w:rPr>
          <w:rFonts w:ascii="KG Dark Side" w:hAnsi="KG Dark Side"/>
          <w:color w:val="000000" w:themeColor="text1"/>
        </w:rPr>
        <w:t>’il est</w:t>
      </w:r>
      <w:r w:rsidR="0073729B" w:rsidRPr="00B645C3">
        <w:rPr>
          <w:rFonts w:ascii="KG Dark Side" w:hAnsi="KG Dark Side"/>
          <w:color w:val="000000" w:themeColor="text1"/>
        </w:rPr>
        <w:t xml:space="preserve"> </w:t>
      </w:r>
      <w:r w:rsidR="00285CF8" w:rsidRPr="00B645C3">
        <w:rPr>
          <w:rFonts w:ascii="KG Dark Side" w:hAnsi="KG Dark Side"/>
          <w:color w:val="000000" w:themeColor="text1"/>
        </w:rPr>
        <w:t>présent à l’école</w:t>
      </w:r>
      <w:r w:rsidR="00C156DF" w:rsidRPr="00B645C3">
        <w:rPr>
          <w:rFonts w:ascii="KG Dark Side" w:hAnsi="KG Dark Side"/>
          <w:color w:val="000000" w:themeColor="text1"/>
        </w:rPr>
        <w:t>,</w:t>
      </w:r>
      <w:r w:rsidR="00285CF8" w:rsidRPr="00B645C3">
        <w:rPr>
          <w:rFonts w:ascii="KG Dark Side" w:hAnsi="KG Dark Side"/>
          <w:color w:val="000000" w:themeColor="text1"/>
        </w:rPr>
        <w:t xml:space="preserve"> il doit</w:t>
      </w:r>
      <w:r w:rsidR="00285CF8" w:rsidRPr="00B645C3">
        <w:rPr>
          <w:rFonts w:ascii="KG Dark Side" w:hAnsi="KG Dark Side"/>
          <w:b/>
          <w:bCs/>
          <w:color w:val="000000" w:themeColor="text1"/>
        </w:rPr>
        <w:t xml:space="preserve"> obligatoirement</w:t>
      </w:r>
      <w:r w:rsidR="00285CF8" w:rsidRPr="00B645C3">
        <w:rPr>
          <w:rFonts w:ascii="KG Dark Side" w:hAnsi="KG Dark Side"/>
          <w:color w:val="000000" w:themeColor="text1"/>
        </w:rPr>
        <w:t xml:space="preserve"> sortir à l’extérieur avec son groupe durant les récréatio</w:t>
      </w:r>
      <w:r w:rsidR="00011F9A" w:rsidRPr="00B645C3">
        <w:rPr>
          <w:rFonts w:ascii="KG Dark Side" w:hAnsi="KG Dark Side"/>
          <w:color w:val="000000" w:themeColor="text1"/>
        </w:rPr>
        <w:t xml:space="preserve">ns et participer aux activités </w:t>
      </w:r>
      <w:r w:rsidR="00285CF8" w:rsidRPr="00B645C3">
        <w:rPr>
          <w:rFonts w:ascii="KG Dark Side" w:hAnsi="KG Dark Side"/>
          <w:color w:val="000000" w:themeColor="text1"/>
        </w:rPr>
        <w:t>prévues.</w:t>
      </w:r>
    </w:p>
    <w:p w14:paraId="697ED6CC" w14:textId="77777777" w:rsidR="0073729B" w:rsidRPr="00B645C3" w:rsidRDefault="0073729B" w:rsidP="0073729B">
      <w:pPr>
        <w:ind w:left="1410"/>
        <w:jc w:val="both"/>
        <w:rPr>
          <w:rFonts w:ascii="KG Dark Side" w:hAnsi="KG Dark Side"/>
          <w:color w:val="000000"/>
        </w:rPr>
      </w:pPr>
    </w:p>
    <w:p w14:paraId="11867D42" w14:textId="4D1C3ED5" w:rsidR="00285CF8" w:rsidRPr="00CA69DE" w:rsidRDefault="00285CF8" w:rsidP="00A40451">
      <w:pPr>
        <w:numPr>
          <w:ilvl w:val="1"/>
          <w:numId w:val="6"/>
        </w:numPr>
        <w:ind w:left="705"/>
        <w:jc w:val="both"/>
        <w:rPr>
          <w:rFonts w:ascii="KG Dark Side" w:hAnsi="KG Dark Side"/>
          <w:b/>
          <w:color w:val="000000"/>
        </w:rPr>
      </w:pPr>
      <w:r w:rsidRPr="00CA69DE">
        <w:rPr>
          <w:rFonts w:ascii="KG Dark Side" w:hAnsi="KG Dark Side"/>
          <w:color w:val="000000" w:themeColor="text1"/>
        </w:rPr>
        <w:t xml:space="preserve">Les parents doivent prévenir </w:t>
      </w:r>
      <w:r w:rsidR="00795B6F" w:rsidRPr="00CA69DE">
        <w:rPr>
          <w:rFonts w:ascii="KG Dark Side" w:hAnsi="KG Dark Side"/>
          <w:color w:val="000000" w:themeColor="text1"/>
        </w:rPr>
        <w:t>le secrétariat</w:t>
      </w:r>
      <w:r w:rsidR="00837CC3" w:rsidRPr="00CA69DE">
        <w:rPr>
          <w:rFonts w:ascii="KG Dark Side" w:hAnsi="KG Dark Side"/>
          <w:color w:val="000000" w:themeColor="text1"/>
        </w:rPr>
        <w:t xml:space="preserve"> lorsque leur enfant</w:t>
      </w:r>
      <w:r w:rsidRPr="00CA69DE">
        <w:rPr>
          <w:rFonts w:ascii="KG Dark Side" w:hAnsi="KG Dark Side"/>
          <w:color w:val="000000" w:themeColor="text1"/>
        </w:rPr>
        <w:t xml:space="preserve"> quitte l’école avant la fin des classes et </w:t>
      </w:r>
      <w:r w:rsidRPr="00CA69DE">
        <w:rPr>
          <w:rFonts w:ascii="KG Dark Side" w:hAnsi="KG Dark Side"/>
          <w:color w:val="000000" w:themeColor="text1"/>
          <w:u w:val="single"/>
        </w:rPr>
        <w:t xml:space="preserve">l’attendre </w:t>
      </w:r>
      <w:r w:rsidR="00647A6A" w:rsidRPr="00CA69DE">
        <w:rPr>
          <w:rFonts w:ascii="KG Dark Side" w:hAnsi="KG Dark Side"/>
          <w:color w:val="000000" w:themeColor="text1"/>
          <w:u w:val="single"/>
        </w:rPr>
        <w:t>à l’</w:t>
      </w:r>
      <w:r w:rsidR="00097525" w:rsidRPr="00CA69DE">
        <w:rPr>
          <w:rFonts w:ascii="KG Dark Side" w:hAnsi="KG Dark Side"/>
          <w:color w:val="000000" w:themeColor="text1"/>
          <w:u w:val="single"/>
        </w:rPr>
        <w:t>extérieur.</w:t>
      </w:r>
      <w:r w:rsidRPr="00CA69DE">
        <w:rPr>
          <w:rFonts w:ascii="KG Dark Side" w:hAnsi="KG Dark Side"/>
          <w:color w:val="000000" w:themeColor="text1"/>
        </w:rPr>
        <w:t xml:space="preserve"> </w:t>
      </w:r>
    </w:p>
    <w:p w14:paraId="469AB43D" w14:textId="77777777" w:rsidR="00CA69DE" w:rsidRDefault="00CA69DE" w:rsidP="00CA69DE">
      <w:pPr>
        <w:pStyle w:val="Paragraphedeliste"/>
        <w:rPr>
          <w:rFonts w:ascii="KG Dark Side" w:hAnsi="KG Dark Side"/>
          <w:b/>
          <w:color w:val="000000"/>
        </w:rPr>
      </w:pPr>
    </w:p>
    <w:p w14:paraId="6F800D7D" w14:textId="77777777" w:rsidR="00285CF8" w:rsidRPr="00B645C3" w:rsidRDefault="00285CF8" w:rsidP="00285CF8">
      <w:pPr>
        <w:numPr>
          <w:ilvl w:val="1"/>
          <w:numId w:val="6"/>
        </w:numPr>
        <w:jc w:val="both"/>
        <w:rPr>
          <w:rFonts w:ascii="KG Dark Side" w:hAnsi="KG Dark Side"/>
          <w:color w:val="000000"/>
        </w:rPr>
      </w:pPr>
      <w:r w:rsidRPr="00B645C3">
        <w:rPr>
          <w:rFonts w:ascii="KG Dark Side" w:hAnsi="KG Dark Side"/>
          <w:color w:val="000000"/>
        </w:rPr>
        <w:t>En cas de fugue, l’école avise les parents. Si ces derniers ne sont pas rejoints, l’école sollicite l’aide du service de police de la ville de Gatineau.</w:t>
      </w:r>
    </w:p>
    <w:p w14:paraId="1E925D50" w14:textId="77777777" w:rsidR="00285CF8" w:rsidRPr="00B645C3" w:rsidRDefault="00285CF8" w:rsidP="00285CF8">
      <w:pPr>
        <w:jc w:val="both"/>
        <w:rPr>
          <w:rFonts w:ascii="KG Dark Side" w:hAnsi="KG Dark Side"/>
          <w:color w:val="000000"/>
        </w:rPr>
      </w:pPr>
    </w:p>
    <w:p w14:paraId="701284ED" w14:textId="77777777" w:rsidR="00285CF8" w:rsidRPr="00B645C3" w:rsidRDefault="00285CF8" w:rsidP="00BE01B4">
      <w:pPr>
        <w:numPr>
          <w:ilvl w:val="0"/>
          <w:numId w:val="7"/>
        </w:numPr>
        <w:tabs>
          <w:tab w:val="clear" w:pos="1065"/>
          <w:tab w:val="num" w:pos="567"/>
        </w:tabs>
        <w:ind w:hanging="1065"/>
        <w:jc w:val="both"/>
        <w:rPr>
          <w:rFonts w:ascii="KG Dark Side" w:hAnsi="KG Dark Side"/>
          <w:b/>
          <w:color w:val="000000"/>
          <w:u w:val="single"/>
        </w:rPr>
      </w:pPr>
      <w:r w:rsidRPr="00B645C3">
        <w:rPr>
          <w:rFonts w:ascii="KG Dark Side" w:hAnsi="KG Dark Side"/>
          <w:b/>
          <w:color w:val="000000"/>
          <w:u w:val="single"/>
        </w:rPr>
        <w:t>Allées et venues, entre l’école et la maison</w:t>
      </w:r>
      <w:r w:rsidR="00EB33F7" w:rsidRPr="00B645C3">
        <w:rPr>
          <w:rFonts w:ascii="KG Dark Side" w:hAnsi="KG Dark Side"/>
          <w:b/>
          <w:color w:val="000000"/>
          <w:u w:val="single"/>
        </w:rPr>
        <w:t>,</w:t>
      </w:r>
      <w:r w:rsidRPr="00B645C3">
        <w:rPr>
          <w:rFonts w:ascii="KG Dark Side" w:hAnsi="KG Dark Side"/>
          <w:b/>
          <w:color w:val="000000"/>
          <w:u w:val="single"/>
        </w:rPr>
        <w:t xml:space="preserve"> corridors de sécurité</w:t>
      </w:r>
    </w:p>
    <w:p w14:paraId="11826126" w14:textId="77777777" w:rsidR="00285CF8" w:rsidRPr="00B645C3" w:rsidRDefault="00285CF8" w:rsidP="00285CF8">
      <w:pPr>
        <w:ind w:left="360"/>
        <w:jc w:val="both"/>
        <w:rPr>
          <w:rFonts w:ascii="KG Dark Side" w:hAnsi="KG Dark Side"/>
          <w:b/>
          <w:color w:val="000000"/>
          <w:u w:val="single"/>
        </w:rPr>
      </w:pPr>
    </w:p>
    <w:p w14:paraId="51D5BBC1" w14:textId="77777777" w:rsidR="00285CF8" w:rsidRPr="00B645C3" w:rsidRDefault="004D31C7" w:rsidP="00011F9A">
      <w:pPr>
        <w:ind w:left="1418" w:hanging="709"/>
        <w:jc w:val="both"/>
        <w:rPr>
          <w:rFonts w:ascii="KG Dark Side" w:hAnsi="KG Dark Side"/>
          <w:color w:val="000000"/>
        </w:rPr>
      </w:pPr>
      <w:r w:rsidRPr="00B645C3">
        <w:rPr>
          <w:rFonts w:ascii="KG Dark Side" w:hAnsi="KG Dark Side"/>
          <w:color w:val="000000"/>
        </w:rPr>
        <w:t>3.1</w:t>
      </w:r>
      <w:r w:rsidRPr="00B645C3">
        <w:rPr>
          <w:rFonts w:ascii="KG Dark Side" w:hAnsi="KG Dark Side"/>
          <w:color w:val="000000"/>
        </w:rPr>
        <w:tab/>
      </w:r>
      <w:r w:rsidR="00285CF8" w:rsidRPr="00B645C3">
        <w:rPr>
          <w:rFonts w:ascii="KG Dark Side" w:hAnsi="KG Dark Side"/>
          <w:color w:val="000000"/>
        </w:rPr>
        <w:t xml:space="preserve">L’élève doit respecter les brigadiers, élèves </w:t>
      </w:r>
      <w:r w:rsidR="00837CC3" w:rsidRPr="00B645C3">
        <w:rPr>
          <w:rFonts w:ascii="KG Dark Side" w:hAnsi="KG Dark Side"/>
          <w:color w:val="000000"/>
        </w:rPr>
        <w:t>et</w:t>
      </w:r>
      <w:r w:rsidR="00285CF8" w:rsidRPr="00B645C3">
        <w:rPr>
          <w:rFonts w:ascii="KG Dark Side" w:hAnsi="KG Dark Side"/>
          <w:color w:val="000000"/>
        </w:rPr>
        <w:t xml:space="preserve"> adultes</w:t>
      </w:r>
      <w:r w:rsidR="00153392" w:rsidRPr="00B645C3">
        <w:rPr>
          <w:rFonts w:ascii="KG Dark Side" w:hAnsi="KG Dark Side"/>
          <w:color w:val="000000"/>
        </w:rPr>
        <w:t>,</w:t>
      </w:r>
      <w:r w:rsidR="00285CF8" w:rsidRPr="00B645C3">
        <w:rPr>
          <w:rFonts w:ascii="KG Dark Side" w:hAnsi="KG Dark Side"/>
          <w:color w:val="000000"/>
        </w:rPr>
        <w:t xml:space="preserve"> et obéir aux</w:t>
      </w:r>
      <w:r w:rsidR="00011F9A" w:rsidRPr="00B645C3">
        <w:rPr>
          <w:rFonts w:ascii="KG Dark Side" w:hAnsi="KG Dark Side"/>
          <w:color w:val="000000"/>
        </w:rPr>
        <w:t xml:space="preserve"> </w:t>
      </w:r>
      <w:r w:rsidR="00285CF8" w:rsidRPr="00B645C3">
        <w:rPr>
          <w:rFonts w:ascii="KG Dark Side" w:hAnsi="KG Dark Side"/>
          <w:color w:val="000000"/>
        </w:rPr>
        <w:t>consignes de sécurité qui lui sont données.</w:t>
      </w:r>
    </w:p>
    <w:p w14:paraId="0F90C9DC" w14:textId="77777777" w:rsidR="00285CF8" w:rsidRPr="00B645C3" w:rsidRDefault="00285CF8" w:rsidP="00285CF8">
      <w:pPr>
        <w:ind w:left="705"/>
        <w:jc w:val="both"/>
        <w:rPr>
          <w:rFonts w:ascii="KG Dark Side" w:hAnsi="KG Dark Side"/>
          <w:color w:val="000000"/>
        </w:rPr>
      </w:pPr>
    </w:p>
    <w:p w14:paraId="409CC23B" w14:textId="77777777" w:rsidR="00285CF8" w:rsidRPr="00706981" w:rsidRDefault="00285CF8" w:rsidP="00706981">
      <w:pPr>
        <w:pStyle w:val="Paragraphedeliste"/>
        <w:numPr>
          <w:ilvl w:val="1"/>
          <w:numId w:val="24"/>
        </w:numPr>
        <w:jc w:val="both"/>
        <w:rPr>
          <w:rFonts w:ascii="KG Dark Side" w:hAnsi="KG Dark Side"/>
          <w:color w:val="000000"/>
        </w:rPr>
      </w:pPr>
      <w:r w:rsidRPr="00706981">
        <w:rPr>
          <w:rFonts w:ascii="KG Dark Side" w:hAnsi="KG Dark Side"/>
          <w:color w:val="000000"/>
        </w:rPr>
        <w:t>L’élève marcheur doit emprunter les corridors de sécurité en tout</w:t>
      </w:r>
      <w:r w:rsidR="00011F9A" w:rsidRPr="00706981">
        <w:rPr>
          <w:rFonts w:ascii="KG Dark Side" w:hAnsi="KG Dark Side"/>
          <w:color w:val="000000"/>
        </w:rPr>
        <w:t xml:space="preserve"> </w:t>
      </w:r>
      <w:r w:rsidRPr="00706981">
        <w:rPr>
          <w:rFonts w:ascii="KG Dark Side" w:hAnsi="KG Dark Side"/>
          <w:color w:val="000000"/>
        </w:rPr>
        <w:t>temps.</w:t>
      </w:r>
    </w:p>
    <w:p w14:paraId="58D42BF2" w14:textId="0DECD4DC" w:rsidR="00706981" w:rsidRDefault="00706981" w:rsidP="00706981">
      <w:pPr>
        <w:jc w:val="both"/>
        <w:rPr>
          <w:rFonts w:ascii="KG Dark Side" w:hAnsi="KG Dark Side"/>
          <w:color w:val="000000"/>
        </w:rPr>
      </w:pPr>
    </w:p>
    <w:p w14:paraId="5EA6CCF0" w14:textId="51AEA1C3" w:rsidR="00706981" w:rsidRDefault="00D436FE" w:rsidP="00706981">
      <w:pPr>
        <w:jc w:val="both"/>
        <w:rPr>
          <w:rFonts w:ascii="KG Dark Side" w:hAnsi="KG Dark Side"/>
          <w:color w:val="000000"/>
        </w:rPr>
      </w:pPr>
      <w:r>
        <w:rPr>
          <w:rFonts w:ascii="KG Dark Side" w:hAnsi="KG Dark Side"/>
          <w:noProof/>
          <w:color w:val="000000"/>
        </w:rPr>
        <w:drawing>
          <wp:anchor distT="0" distB="0" distL="114300" distR="114300" simplePos="0" relativeHeight="251671040" behindDoc="1" locked="0" layoutInCell="1" allowOverlap="1" wp14:anchorId="02A89EA0" wp14:editId="5CF35B5D">
            <wp:simplePos x="0" y="0"/>
            <wp:positionH relativeFrom="page">
              <wp:posOffset>2259558</wp:posOffset>
            </wp:positionH>
            <wp:positionV relativeFrom="paragraph">
              <wp:posOffset>89715</wp:posOffset>
            </wp:positionV>
            <wp:extent cx="3079630" cy="1593500"/>
            <wp:effectExtent l="0" t="0" r="6985" b="698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igadier-scolai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9630" cy="1593500"/>
                    </a:xfrm>
                    <a:prstGeom prst="rect">
                      <a:avLst/>
                    </a:prstGeom>
                  </pic:spPr>
                </pic:pic>
              </a:graphicData>
            </a:graphic>
            <wp14:sizeRelH relativeFrom="margin">
              <wp14:pctWidth>0</wp14:pctWidth>
            </wp14:sizeRelH>
            <wp14:sizeRelV relativeFrom="margin">
              <wp14:pctHeight>0</wp14:pctHeight>
            </wp14:sizeRelV>
          </wp:anchor>
        </w:drawing>
      </w:r>
    </w:p>
    <w:p w14:paraId="4010EDDA" w14:textId="77777777" w:rsidR="00706981" w:rsidRDefault="00706981" w:rsidP="00706981">
      <w:pPr>
        <w:jc w:val="both"/>
        <w:rPr>
          <w:rFonts w:ascii="KG Dark Side" w:hAnsi="KG Dark Side"/>
          <w:color w:val="000000"/>
        </w:rPr>
      </w:pPr>
    </w:p>
    <w:p w14:paraId="648195CA" w14:textId="77777777" w:rsidR="00706981" w:rsidRDefault="00706981" w:rsidP="00706981">
      <w:pPr>
        <w:jc w:val="both"/>
        <w:rPr>
          <w:rFonts w:ascii="KG Dark Side" w:hAnsi="KG Dark Side"/>
          <w:color w:val="000000"/>
        </w:rPr>
      </w:pPr>
    </w:p>
    <w:p w14:paraId="5A5C5F2A" w14:textId="77777777" w:rsidR="00706981" w:rsidRDefault="00706981" w:rsidP="00706981">
      <w:pPr>
        <w:jc w:val="both"/>
        <w:rPr>
          <w:rFonts w:ascii="KG Dark Side" w:hAnsi="KG Dark Side"/>
          <w:color w:val="000000"/>
        </w:rPr>
      </w:pPr>
    </w:p>
    <w:p w14:paraId="24BBC6F8" w14:textId="77777777" w:rsidR="00706981" w:rsidRDefault="00706981" w:rsidP="00706981">
      <w:pPr>
        <w:jc w:val="both"/>
        <w:rPr>
          <w:rFonts w:ascii="KG Dark Side" w:hAnsi="KG Dark Side"/>
          <w:color w:val="000000"/>
        </w:rPr>
      </w:pPr>
    </w:p>
    <w:p w14:paraId="52CCE379" w14:textId="77777777" w:rsidR="00706981" w:rsidRDefault="00706981" w:rsidP="00706981">
      <w:pPr>
        <w:jc w:val="both"/>
        <w:rPr>
          <w:rFonts w:ascii="KG Dark Side" w:hAnsi="KG Dark Side"/>
          <w:color w:val="000000"/>
        </w:rPr>
      </w:pPr>
    </w:p>
    <w:p w14:paraId="193F6875" w14:textId="77777777" w:rsidR="00706981" w:rsidRDefault="00706981" w:rsidP="00706981">
      <w:pPr>
        <w:jc w:val="both"/>
        <w:rPr>
          <w:rFonts w:ascii="KG Dark Side" w:hAnsi="KG Dark Side"/>
          <w:color w:val="000000"/>
        </w:rPr>
      </w:pPr>
    </w:p>
    <w:p w14:paraId="30971FA1" w14:textId="77777777" w:rsidR="00706981" w:rsidRDefault="00706981" w:rsidP="00706981">
      <w:pPr>
        <w:jc w:val="both"/>
        <w:rPr>
          <w:rFonts w:ascii="KG Dark Side" w:hAnsi="KG Dark Side"/>
          <w:color w:val="000000"/>
        </w:rPr>
      </w:pPr>
    </w:p>
    <w:p w14:paraId="30A53623" w14:textId="77777777" w:rsidR="00706981" w:rsidRPr="00706981" w:rsidRDefault="00706981" w:rsidP="00706981">
      <w:pPr>
        <w:jc w:val="both"/>
        <w:rPr>
          <w:rFonts w:ascii="KG Dark Side" w:hAnsi="KG Dark Side"/>
          <w:color w:val="000000"/>
        </w:rPr>
      </w:pPr>
    </w:p>
    <w:p w14:paraId="111D0254" w14:textId="596DC58F" w:rsidR="00285CF8" w:rsidRPr="00B645C3" w:rsidRDefault="004D31C7" w:rsidP="00285CF8">
      <w:pPr>
        <w:numPr>
          <w:ilvl w:val="1"/>
          <w:numId w:val="7"/>
        </w:numPr>
        <w:jc w:val="both"/>
        <w:rPr>
          <w:rFonts w:ascii="KG Dark Side" w:hAnsi="KG Dark Side"/>
          <w:b/>
          <w:color w:val="000000"/>
        </w:rPr>
      </w:pPr>
      <w:r w:rsidRPr="00B645C3">
        <w:rPr>
          <w:rFonts w:ascii="KG Dark Side" w:hAnsi="KG Dark Side"/>
          <w:color w:val="000000"/>
        </w:rPr>
        <w:t>3.</w:t>
      </w:r>
      <w:r w:rsidR="00995D09" w:rsidRPr="00B645C3">
        <w:rPr>
          <w:rFonts w:ascii="KG Dark Side" w:hAnsi="KG Dark Side"/>
          <w:color w:val="000000"/>
        </w:rPr>
        <w:t>3</w:t>
      </w:r>
      <w:r w:rsidRPr="00B645C3">
        <w:rPr>
          <w:rFonts w:ascii="KG Dark Side" w:hAnsi="KG Dark Side"/>
          <w:b/>
          <w:color w:val="000000"/>
        </w:rPr>
        <w:tab/>
      </w:r>
      <w:r w:rsidR="00CC2248" w:rsidRPr="00B645C3">
        <w:rPr>
          <w:rFonts w:ascii="KG Dark Side" w:hAnsi="KG Dark Side"/>
          <w:color w:val="000000"/>
        </w:rPr>
        <w:t>Les vélos</w:t>
      </w:r>
    </w:p>
    <w:p w14:paraId="20EEFAC7" w14:textId="77777777" w:rsidR="004D31C7" w:rsidRPr="00B645C3" w:rsidRDefault="004D31C7" w:rsidP="004D31C7">
      <w:pPr>
        <w:ind w:left="1065"/>
        <w:jc w:val="both"/>
        <w:rPr>
          <w:rFonts w:ascii="KG Dark Side" w:hAnsi="KG Dark Side"/>
          <w:color w:val="000000"/>
        </w:rPr>
      </w:pPr>
    </w:p>
    <w:p w14:paraId="418C94ED" w14:textId="1CBDB615" w:rsidR="00BD542A" w:rsidRDefault="004D31C7" w:rsidP="003543B4">
      <w:pPr>
        <w:numPr>
          <w:ilvl w:val="0"/>
          <w:numId w:val="12"/>
        </w:numPr>
        <w:jc w:val="both"/>
        <w:rPr>
          <w:rFonts w:ascii="KG Dark Side" w:hAnsi="KG Dark Side"/>
          <w:color w:val="000000"/>
        </w:rPr>
      </w:pPr>
      <w:r w:rsidRPr="00BD542A">
        <w:rPr>
          <w:rFonts w:ascii="KG Dark Side" w:hAnsi="KG Dark Side"/>
          <w:color w:val="000000"/>
        </w:rPr>
        <w:t>L</w:t>
      </w:r>
      <w:r w:rsidR="00285CF8" w:rsidRPr="00BD542A">
        <w:rPr>
          <w:rFonts w:ascii="KG Dark Side" w:hAnsi="KG Dark Side"/>
          <w:color w:val="000000"/>
        </w:rPr>
        <w:t>e cycliste devra utiliser le support prévu avec son propre cadenas</w:t>
      </w:r>
      <w:r w:rsidR="008906E0" w:rsidRPr="00BD542A">
        <w:rPr>
          <w:rFonts w:ascii="KG Dark Side" w:hAnsi="KG Dark Side"/>
          <w:color w:val="000000"/>
        </w:rPr>
        <w:t>. L’é</w:t>
      </w:r>
      <w:r w:rsidR="008A1A35" w:rsidRPr="00BD542A">
        <w:rPr>
          <w:rFonts w:ascii="KG Dark Side" w:hAnsi="KG Dark Side"/>
          <w:color w:val="000000"/>
        </w:rPr>
        <w:t>cole n’assume aucune responsabilité en cas de</w:t>
      </w:r>
      <w:r w:rsidR="002D0589" w:rsidRPr="00BD542A">
        <w:rPr>
          <w:rFonts w:ascii="KG Dark Side" w:hAnsi="KG Dark Side"/>
          <w:color w:val="000000"/>
        </w:rPr>
        <w:t xml:space="preserve"> bris ou de vol.</w:t>
      </w:r>
      <w:r w:rsidR="008A1A35" w:rsidRPr="00BD542A">
        <w:rPr>
          <w:rFonts w:ascii="KG Dark Side" w:hAnsi="KG Dark Side"/>
          <w:color w:val="000000"/>
        </w:rPr>
        <w:t xml:space="preserve"> </w:t>
      </w:r>
    </w:p>
    <w:p w14:paraId="1359ABD4" w14:textId="2208195B" w:rsidR="00BD542A" w:rsidRPr="00BD542A" w:rsidRDefault="00BD542A" w:rsidP="00BD542A">
      <w:pPr>
        <w:ind w:left="2134"/>
        <w:jc w:val="both"/>
        <w:rPr>
          <w:rFonts w:ascii="KG Dark Side" w:hAnsi="KG Dark Side"/>
          <w:color w:val="000000"/>
        </w:rPr>
      </w:pPr>
    </w:p>
    <w:p w14:paraId="1C1E54C1" w14:textId="4A63F625" w:rsidR="004D31C7" w:rsidRDefault="00285CF8" w:rsidP="00BA6681">
      <w:pPr>
        <w:numPr>
          <w:ilvl w:val="0"/>
          <w:numId w:val="12"/>
        </w:numPr>
        <w:jc w:val="both"/>
        <w:rPr>
          <w:rFonts w:ascii="KG Dark Side" w:hAnsi="KG Dark Side"/>
          <w:color w:val="000000"/>
        </w:rPr>
      </w:pPr>
      <w:r w:rsidRPr="00B645C3">
        <w:rPr>
          <w:rFonts w:ascii="KG Dark Side" w:hAnsi="KG Dark Side"/>
          <w:color w:val="000000"/>
        </w:rPr>
        <w:t>Les vélos</w:t>
      </w:r>
      <w:r w:rsidR="00F65CAB" w:rsidRPr="00B645C3">
        <w:rPr>
          <w:rFonts w:ascii="KG Dark Side" w:hAnsi="KG Dark Side"/>
          <w:color w:val="000000"/>
        </w:rPr>
        <w:t xml:space="preserve">, </w:t>
      </w:r>
      <w:r w:rsidR="006728B7">
        <w:rPr>
          <w:rFonts w:ascii="KG Dark Side" w:hAnsi="KG Dark Side"/>
          <w:color w:val="000000"/>
        </w:rPr>
        <w:t xml:space="preserve">les </w:t>
      </w:r>
      <w:r w:rsidR="00F65CAB" w:rsidRPr="00B645C3">
        <w:rPr>
          <w:rFonts w:ascii="KG Dark Side" w:hAnsi="KG Dark Side"/>
          <w:color w:val="000000"/>
        </w:rPr>
        <w:t>planche</w:t>
      </w:r>
      <w:r w:rsidR="006728B7">
        <w:rPr>
          <w:rFonts w:ascii="KG Dark Side" w:hAnsi="KG Dark Side"/>
          <w:color w:val="000000"/>
        </w:rPr>
        <w:t>s</w:t>
      </w:r>
      <w:r w:rsidR="00F65CAB" w:rsidRPr="00B645C3">
        <w:rPr>
          <w:rFonts w:ascii="KG Dark Side" w:hAnsi="KG Dark Side"/>
          <w:color w:val="000000"/>
        </w:rPr>
        <w:t xml:space="preserve"> à roulette</w:t>
      </w:r>
      <w:r w:rsidR="00F223BC" w:rsidRPr="00B645C3">
        <w:rPr>
          <w:rFonts w:ascii="KG Dark Side" w:hAnsi="KG Dark Side"/>
          <w:color w:val="000000"/>
        </w:rPr>
        <w:t>s</w:t>
      </w:r>
      <w:r w:rsidR="00101B8D">
        <w:rPr>
          <w:rFonts w:ascii="KG Dark Side" w:hAnsi="KG Dark Side"/>
          <w:color w:val="000000"/>
        </w:rPr>
        <w:t xml:space="preserve">, </w:t>
      </w:r>
      <w:r w:rsidR="00BA6681">
        <w:rPr>
          <w:rFonts w:ascii="KG Dark Side" w:hAnsi="KG Dark Side"/>
          <w:color w:val="000000"/>
        </w:rPr>
        <w:t xml:space="preserve">les </w:t>
      </w:r>
      <w:r w:rsidR="00101B8D">
        <w:rPr>
          <w:rFonts w:ascii="KG Dark Side" w:hAnsi="KG Dark Side"/>
          <w:color w:val="000000"/>
        </w:rPr>
        <w:t xml:space="preserve">trottinettes et </w:t>
      </w:r>
      <w:r w:rsidR="00BA6681">
        <w:rPr>
          <w:rFonts w:ascii="KG Dark Side" w:hAnsi="KG Dark Side"/>
          <w:color w:val="000000"/>
        </w:rPr>
        <w:t xml:space="preserve">les </w:t>
      </w:r>
      <w:r w:rsidR="00101B8D">
        <w:rPr>
          <w:rFonts w:ascii="KG Dark Side" w:hAnsi="KG Dark Side"/>
          <w:color w:val="000000"/>
        </w:rPr>
        <w:t xml:space="preserve">patins à roues alignées </w:t>
      </w:r>
      <w:r w:rsidRPr="00B645C3">
        <w:rPr>
          <w:rFonts w:ascii="KG Dark Side" w:hAnsi="KG Dark Side"/>
          <w:color w:val="000000"/>
        </w:rPr>
        <w:t>sont interdits dans la cour d’école</w:t>
      </w:r>
      <w:r w:rsidR="004D31C7" w:rsidRPr="00B645C3">
        <w:rPr>
          <w:rFonts w:ascii="KG Dark Side" w:hAnsi="KG Dark Side"/>
          <w:color w:val="000000"/>
        </w:rPr>
        <w:t>. À</w:t>
      </w:r>
      <w:r w:rsidRPr="00B645C3">
        <w:rPr>
          <w:rFonts w:ascii="KG Dark Side" w:hAnsi="KG Dark Side"/>
          <w:color w:val="000000"/>
        </w:rPr>
        <w:t xml:space="preserve"> défaut</w:t>
      </w:r>
      <w:r w:rsidR="008A1A35" w:rsidRPr="00B645C3">
        <w:rPr>
          <w:rFonts w:ascii="KG Dark Side" w:hAnsi="KG Dark Side"/>
          <w:color w:val="000000"/>
        </w:rPr>
        <w:t>,</w:t>
      </w:r>
      <w:r w:rsidRPr="00B645C3">
        <w:rPr>
          <w:rFonts w:ascii="KG Dark Side" w:hAnsi="KG Dark Side"/>
          <w:color w:val="000000"/>
        </w:rPr>
        <w:t xml:space="preserve"> ils pourraient être confisqués.</w:t>
      </w:r>
    </w:p>
    <w:p w14:paraId="7FDF02B5" w14:textId="77777777" w:rsidR="00101B8D" w:rsidRDefault="00101B8D" w:rsidP="00BA6681">
      <w:pPr>
        <w:pStyle w:val="Paragraphedeliste"/>
        <w:jc w:val="both"/>
        <w:rPr>
          <w:rFonts w:ascii="KG Dark Side" w:hAnsi="KG Dark Side"/>
          <w:color w:val="000000"/>
        </w:rPr>
      </w:pPr>
    </w:p>
    <w:p w14:paraId="70C9917B" w14:textId="2044FA81" w:rsidR="00101B8D" w:rsidRPr="00B645C3" w:rsidRDefault="00101B8D" w:rsidP="00101B8D">
      <w:pPr>
        <w:ind w:left="2134"/>
        <w:jc w:val="both"/>
        <w:rPr>
          <w:rFonts w:ascii="KG Dark Side" w:hAnsi="KG Dark Side"/>
          <w:color w:val="000000"/>
        </w:rPr>
      </w:pPr>
    </w:p>
    <w:p w14:paraId="4D8A48AE" w14:textId="11204194" w:rsidR="00285CF8" w:rsidRPr="00B645C3" w:rsidRDefault="00285CF8" w:rsidP="00FB4AA3">
      <w:pPr>
        <w:jc w:val="both"/>
        <w:rPr>
          <w:rFonts w:ascii="KG Dark Side" w:hAnsi="KG Dark Side"/>
        </w:rPr>
      </w:pPr>
    </w:p>
    <w:p w14:paraId="4D1309A9" w14:textId="4965A5C6" w:rsidR="00285CF8" w:rsidRPr="00B645C3" w:rsidRDefault="00285CF8" w:rsidP="00BE01B4">
      <w:pPr>
        <w:tabs>
          <w:tab w:val="left" w:pos="426"/>
        </w:tabs>
        <w:jc w:val="both"/>
        <w:rPr>
          <w:rFonts w:ascii="KG Dark Side" w:hAnsi="KG Dark Side"/>
        </w:rPr>
      </w:pPr>
      <w:r w:rsidRPr="00B645C3">
        <w:rPr>
          <w:rFonts w:ascii="KG Dark Side" w:hAnsi="KG Dark Side"/>
          <w:b/>
        </w:rPr>
        <w:t>4.</w:t>
      </w:r>
      <w:r w:rsidRPr="00B645C3">
        <w:rPr>
          <w:rFonts w:ascii="KG Dark Side" w:hAnsi="KG Dark Side"/>
        </w:rPr>
        <w:tab/>
      </w:r>
      <w:r w:rsidRPr="00B645C3">
        <w:rPr>
          <w:rFonts w:ascii="KG Dark Side" w:hAnsi="KG Dark Side"/>
          <w:b/>
          <w:u w:val="single"/>
        </w:rPr>
        <w:t>Conduite dans l</w:t>
      </w:r>
      <w:r w:rsidR="00FB4AA3">
        <w:rPr>
          <w:rFonts w:ascii="KG Dark Side" w:hAnsi="KG Dark Side"/>
          <w:b/>
          <w:u w:val="single"/>
        </w:rPr>
        <w:t>’</w:t>
      </w:r>
      <w:r w:rsidRPr="00B645C3">
        <w:rPr>
          <w:rFonts w:ascii="KG Dark Side" w:hAnsi="KG Dark Side"/>
          <w:b/>
          <w:u w:val="single"/>
        </w:rPr>
        <w:t>autobus</w:t>
      </w:r>
    </w:p>
    <w:p w14:paraId="6E66790D" w14:textId="456A8EC6" w:rsidR="00285CF8" w:rsidRPr="00B645C3" w:rsidRDefault="00D436FE" w:rsidP="00285CF8">
      <w:pPr>
        <w:ind w:left="360"/>
        <w:jc w:val="both"/>
        <w:rPr>
          <w:rFonts w:ascii="KG Dark Side" w:hAnsi="KG Dark Side"/>
        </w:rPr>
      </w:pPr>
      <w:r>
        <w:rPr>
          <w:noProof/>
        </w:rPr>
        <w:drawing>
          <wp:anchor distT="0" distB="0" distL="114300" distR="114300" simplePos="0" relativeHeight="251706880" behindDoc="0" locked="0" layoutInCell="1" allowOverlap="1" wp14:anchorId="4EABA0E4" wp14:editId="65BD930A">
            <wp:simplePos x="0" y="0"/>
            <wp:positionH relativeFrom="page">
              <wp:posOffset>163901</wp:posOffset>
            </wp:positionH>
            <wp:positionV relativeFrom="paragraph">
              <wp:posOffset>334130</wp:posOffset>
            </wp:positionV>
            <wp:extent cx="1621766" cy="1442281"/>
            <wp:effectExtent l="0" t="0" r="0" b="571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766" cy="1442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ECDB3" w14:textId="2A7BC0BB" w:rsidR="00285CF8" w:rsidRPr="00B645C3" w:rsidRDefault="00285CF8" w:rsidP="0039485D">
      <w:pPr>
        <w:numPr>
          <w:ilvl w:val="1"/>
          <w:numId w:val="8"/>
        </w:numPr>
        <w:jc w:val="both"/>
        <w:rPr>
          <w:rFonts w:ascii="KG Dark Side" w:hAnsi="KG Dark Side"/>
          <w:color w:val="000000"/>
        </w:rPr>
      </w:pPr>
      <w:r w:rsidRPr="00B645C3">
        <w:rPr>
          <w:rFonts w:ascii="KG Dark Side" w:hAnsi="KG Dark Side"/>
          <w:color w:val="000000"/>
        </w:rPr>
        <w:t>L’élève se rend à temps à l’endroit désigné p</w:t>
      </w:r>
      <w:r w:rsidR="0039485D" w:rsidRPr="00B645C3">
        <w:rPr>
          <w:rFonts w:ascii="KG Dark Side" w:hAnsi="KG Dark Side"/>
          <w:color w:val="000000"/>
        </w:rPr>
        <w:t xml:space="preserve">our prendre l’autobus. </w:t>
      </w:r>
      <w:r w:rsidR="00CC4793">
        <w:rPr>
          <w:rFonts w:ascii="KG Dark Side" w:hAnsi="KG Dark Side"/>
          <w:color w:val="000000"/>
        </w:rPr>
        <w:t>D</w:t>
      </w:r>
      <w:r w:rsidR="00F51A20">
        <w:rPr>
          <w:rFonts w:ascii="KG Dark Side" w:hAnsi="KG Dark Side"/>
          <w:color w:val="000000"/>
        </w:rPr>
        <w:t>urant</w:t>
      </w:r>
      <w:r w:rsidRPr="00B645C3">
        <w:rPr>
          <w:rFonts w:ascii="KG Dark Side" w:hAnsi="KG Dark Side"/>
          <w:color w:val="000000"/>
        </w:rPr>
        <w:t xml:space="preserve"> tout le trajet</w:t>
      </w:r>
      <w:r w:rsidR="00C701F9">
        <w:rPr>
          <w:rFonts w:ascii="KG Dark Side" w:hAnsi="KG Dark Side"/>
          <w:color w:val="000000"/>
        </w:rPr>
        <w:t xml:space="preserve">, </w:t>
      </w:r>
      <w:r w:rsidR="00CC4793">
        <w:rPr>
          <w:rFonts w:ascii="KG Dark Side" w:hAnsi="KG Dark Side"/>
          <w:color w:val="000000"/>
        </w:rPr>
        <w:t>l</w:t>
      </w:r>
      <w:r w:rsidRPr="00B645C3">
        <w:rPr>
          <w:rFonts w:ascii="KG Dark Side" w:hAnsi="KG Dark Side"/>
          <w:color w:val="000000"/>
        </w:rPr>
        <w:t xml:space="preserve">es objets plus volumineux tels </w:t>
      </w:r>
      <w:r w:rsidR="00FE71C5" w:rsidRPr="00B645C3">
        <w:rPr>
          <w:rFonts w:ascii="KG Dark Side" w:hAnsi="KG Dark Side"/>
          <w:color w:val="000000"/>
        </w:rPr>
        <w:t xml:space="preserve">que </w:t>
      </w:r>
      <w:r w:rsidRPr="00B645C3">
        <w:rPr>
          <w:rFonts w:ascii="KG Dark Side" w:hAnsi="KG Dark Side"/>
          <w:color w:val="000000"/>
        </w:rPr>
        <w:t>les patins</w:t>
      </w:r>
      <w:r w:rsidR="0039485D" w:rsidRPr="00B645C3">
        <w:rPr>
          <w:rFonts w:ascii="KG Dark Side" w:hAnsi="KG Dark Side"/>
          <w:color w:val="000000"/>
        </w:rPr>
        <w:t xml:space="preserve">, casques, </w:t>
      </w:r>
      <w:r w:rsidRPr="00B645C3">
        <w:rPr>
          <w:rFonts w:ascii="KG Dark Side" w:hAnsi="KG Dark Side"/>
          <w:color w:val="000000"/>
        </w:rPr>
        <w:t>costumes</w:t>
      </w:r>
      <w:r w:rsidR="002A57C4">
        <w:rPr>
          <w:rFonts w:ascii="KG Dark Side" w:hAnsi="KG Dark Side"/>
          <w:color w:val="000000"/>
        </w:rPr>
        <w:t xml:space="preserve">, </w:t>
      </w:r>
      <w:r w:rsidR="00F223BC" w:rsidRPr="00B645C3">
        <w:rPr>
          <w:rFonts w:ascii="KG Dark Side" w:hAnsi="KG Dark Side"/>
          <w:color w:val="000000"/>
        </w:rPr>
        <w:t>etc.</w:t>
      </w:r>
      <w:r w:rsidRPr="00B645C3">
        <w:rPr>
          <w:rFonts w:ascii="KG Dark Side" w:hAnsi="KG Dark Side"/>
          <w:color w:val="000000"/>
        </w:rPr>
        <w:t>, devront être transportés dans un sac</w:t>
      </w:r>
      <w:r w:rsidR="00F65CAB" w:rsidRPr="00B645C3">
        <w:rPr>
          <w:rFonts w:ascii="KG Dark Side" w:hAnsi="KG Dark Side"/>
          <w:color w:val="000000"/>
        </w:rPr>
        <w:t xml:space="preserve"> approprié</w:t>
      </w:r>
      <w:r w:rsidRPr="00B645C3">
        <w:rPr>
          <w:rFonts w:ascii="KG Dark Side" w:hAnsi="KG Dark Side"/>
          <w:color w:val="000000"/>
        </w:rPr>
        <w:t>.</w:t>
      </w:r>
    </w:p>
    <w:p w14:paraId="40662E1C" w14:textId="76884486" w:rsidR="00285CF8" w:rsidRPr="00B645C3" w:rsidRDefault="00285CF8" w:rsidP="00285CF8">
      <w:pPr>
        <w:ind w:left="360"/>
        <w:jc w:val="both"/>
        <w:rPr>
          <w:rFonts w:ascii="KG Dark Side" w:hAnsi="KG Dark Side"/>
          <w:color w:val="000000"/>
        </w:rPr>
      </w:pPr>
    </w:p>
    <w:p w14:paraId="2B03B92C" w14:textId="0B80DF47" w:rsidR="00285CF8" w:rsidRPr="005D3E4B" w:rsidRDefault="00285CF8" w:rsidP="00285CF8">
      <w:pPr>
        <w:numPr>
          <w:ilvl w:val="1"/>
          <w:numId w:val="8"/>
        </w:numPr>
        <w:jc w:val="both"/>
        <w:rPr>
          <w:rFonts w:ascii="KG Dark Side" w:hAnsi="KG Dark Side"/>
          <w:color w:val="000000"/>
        </w:rPr>
      </w:pPr>
      <w:r w:rsidRPr="00B645C3">
        <w:rPr>
          <w:rFonts w:ascii="KG Dark Side" w:hAnsi="KG Dark Side"/>
          <w:color w:val="000000"/>
        </w:rPr>
        <w:t>L’élève doit obéir au chauffeur d’autobus, qui a la responsabilité de maintenir l’ordre et la</w:t>
      </w:r>
      <w:r w:rsidR="000759B4" w:rsidRPr="00B645C3">
        <w:rPr>
          <w:rFonts w:ascii="KG Dark Side" w:hAnsi="KG Dark Side"/>
          <w:color w:val="000000"/>
        </w:rPr>
        <w:t xml:space="preserve"> </w:t>
      </w:r>
      <w:r w:rsidR="000759B4" w:rsidRPr="005D3E4B">
        <w:rPr>
          <w:rFonts w:ascii="KG Dark Side" w:hAnsi="KG Dark Side"/>
          <w:color w:val="000000"/>
        </w:rPr>
        <w:t>discipline</w:t>
      </w:r>
      <w:r w:rsidR="00702885" w:rsidRPr="005D3E4B">
        <w:rPr>
          <w:rFonts w:ascii="KG Dark Side" w:hAnsi="KG Dark Side"/>
          <w:color w:val="000000"/>
        </w:rPr>
        <w:t xml:space="preserve"> afin d’</w:t>
      </w:r>
      <w:r w:rsidRPr="005D3E4B">
        <w:rPr>
          <w:rFonts w:ascii="KG Dark Side" w:hAnsi="KG Dark Side"/>
          <w:color w:val="000000"/>
        </w:rPr>
        <w:t>assurer la sécurité de tous.</w:t>
      </w:r>
    </w:p>
    <w:p w14:paraId="48E38E06" w14:textId="5AB72838" w:rsidR="00285CF8" w:rsidRPr="00B645C3" w:rsidRDefault="00285CF8" w:rsidP="00285CF8">
      <w:pPr>
        <w:ind w:left="708"/>
        <w:jc w:val="both"/>
        <w:rPr>
          <w:rFonts w:ascii="KG Dark Side" w:hAnsi="KG Dark Side"/>
          <w:color w:val="000000"/>
        </w:rPr>
      </w:pPr>
    </w:p>
    <w:p w14:paraId="21FD795D" w14:textId="44AA6C15" w:rsidR="005D3E4B" w:rsidRPr="005D3E4B" w:rsidRDefault="00AE68CC" w:rsidP="005D3E4B">
      <w:pPr>
        <w:pStyle w:val="Paragraphedeliste"/>
        <w:numPr>
          <w:ilvl w:val="1"/>
          <w:numId w:val="8"/>
        </w:numPr>
        <w:jc w:val="both"/>
        <w:rPr>
          <w:rFonts w:ascii="KG Dark Side" w:hAnsi="KG Dark Side"/>
          <w:color w:val="000000" w:themeColor="text1"/>
        </w:rPr>
      </w:pPr>
      <w:r w:rsidRPr="005D3E4B">
        <w:rPr>
          <w:rFonts w:ascii="KG Dark Side" w:hAnsi="KG Dark Side"/>
          <w:color w:val="000000" w:themeColor="text1"/>
        </w:rPr>
        <w:t>La direction</w:t>
      </w:r>
      <w:r w:rsidR="003A10D9" w:rsidRPr="005D3E4B">
        <w:rPr>
          <w:rFonts w:ascii="KG Dark Side" w:hAnsi="KG Dark Side"/>
          <w:color w:val="000000" w:themeColor="text1"/>
        </w:rPr>
        <w:t xml:space="preserve"> se réserve le droit de suspendre </w:t>
      </w:r>
      <w:r w:rsidR="005D3E4B" w:rsidRPr="005D3E4B">
        <w:rPr>
          <w:rFonts w:ascii="KG Dark Side" w:hAnsi="KG Dark Side"/>
          <w:color w:val="000000" w:themeColor="text1"/>
        </w:rPr>
        <w:t xml:space="preserve">  </w:t>
      </w:r>
    </w:p>
    <w:p w14:paraId="6B20511E" w14:textId="0FBDBBC4" w:rsidR="005D3E4B" w:rsidRPr="005D3E4B" w:rsidRDefault="005D3E4B" w:rsidP="005D3E4B">
      <w:pPr>
        <w:pStyle w:val="Paragraphedeliste"/>
        <w:rPr>
          <w:rFonts w:ascii="KG Dark Side" w:hAnsi="KG Dark Side"/>
          <w:color w:val="000000" w:themeColor="text1"/>
        </w:rPr>
      </w:pPr>
    </w:p>
    <w:p w14:paraId="09BA73FE" w14:textId="510086DA" w:rsidR="00F242AF" w:rsidRPr="00F242AF" w:rsidRDefault="00F22F3E" w:rsidP="00F242AF">
      <w:pPr>
        <w:pStyle w:val="Paragraphedeliste"/>
        <w:numPr>
          <w:ilvl w:val="1"/>
          <w:numId w:val="8"/>
        </w:numPr>
        <w:jc w:val="both"/>
        <w:rPr>
          <w:rFonts w:ascii="KG Dark Side" w:hAnsi="KG Dark Side"/>
          <w:color w:val="000000" w:themeColor="text1"/>
        </w:rPr>
      </w:pPr>
      <w:r w:rsidRPr="00F242AF">
        <w:rPr>
          <w:rFonts w:ascii="KG Dark Side" w:hAnsi="KG Dark Side"/>
          <w:color w:val="000000" w:themeColor="text1"/>
        </w:rPr>
        <w:t>U</w:t>
      </w:r>
      <w:r w:rsidR="003A10D9" w:rsidRPr="00F242AF">
        <w:rPr>
          <w:rFonts w:ascii="KG Dark Side" w:hAnsi="KG Dark Side"/>
          <w:color w:val="000000" w:themeColor="text1"/>
        </w:rPr>
        <w:t xml:space="preserve">n élève du transport scolaire, si celui-ci </w:t>
      </w:r>
      <w:r w:rsidR="00C91517" w:rsidRPr="00F242AF">
        <w:rPr>
          <w:rFonts w:ascii="KG Dark Side" w:hAnsi="KG Dark Side"/>
          <w:color w:val="000000" w:themeColor="text1"/>
        </w:rPr>
        <w:t xml:space="preserve">ne </w:t>
      </w:r>
      <w:r w:rsidR="00F242AF" w:rsidRPr="00F242AF">
        <w:rPr>
          <w:rFonts w:ascii="KG Dark Side" w:hAnsi="KG Dark Side"/>
          <w:color w:val="000000" w:themeColor="text1"/>
        </w:rPr>
        <w:t xml:space="preserve"> </w:t>
      </w:r>
    </w:p>
    <w:p w14:paraId="25E1420F" w14:textId="1CCEF399" w:rsidR="003A10D9" w:rsidRPr="00F242AF" w:rsidRDefault="00F242AF" w:rsidP="00F242AF">
      <w:pPr>
        <w:jc w:val="both"/>
        <w:rPr>
          <w:rFonts w:ascii="KG Dark Side" w:hAnsi="KG Dark Side"/>
          <w:color w:val="000000"/>
          <w:highlight w:val="yellow"/>
        </w:rPr>
      </w:pPr>
      <w:r>
        <w:rPr>
          <w:rFonts w:ascii="KG Dark Side" w:hAnsi="KG Dark Side"/>
          <w:color w:val="000000" w:themeColor="text1"/>
        </w:rPr>
        <w:t xml:space="preserve">             </w:t>
      </w:r>
      <w:r w:rsidR="00C91517" w:rsidRPr="00F242AF">
        <w:rPr>
          <w:rFonts w:ascii="KG Dark Side" w:hAnsi="KG Dark Side"/>
          <w:color w:val="000000" w:themeColor="text1"/>
        </w:rPr>
        <w:t>respecte pas les consignes de sécurité</w:t>
      </w:r>
      <w:r w:rsidR="00A95FD2" w:rsidRPr="00F242AF">
        <w:rPr>
          <w:rFonts w:ascii="KG Dark Side" w:hAnsi="KG Dark Side"/>
          <w:color w:val="000000" w:themeColor="text1"/>
        </w:rPr>
        <w:t>.</w:t>
      </w:r>
    </w:p>
    <w:p w14:paraId="4DB00607" w14:textId="3D456D96" w:rsidR="003A10D9" w:rsidRDefault="003A10D9" w:rsidP="003A10D9">
      <w:pPr>
        <w:pStyle w:val="Paragraphedeliste"/>
        <w:rPr>
          <w:rFonts w:ascii="KG Dark Side" w:hAnsi="KG Dark Side"/>
          <w:color w:val="000000" w:themeColor="text1"/>
        </w:rPr>
      </w:pPr>
    </w:p>
    <w:p w14:paraId="3D31A29B" w14:textId="039A48EB" w:rsidR="009F3624" w:rsidRPr="00B645C3" w:rsidRDefault="009F3624" w:rsidP="009F3624">
      <w:pPr>
        <w:jc w:val="both"/>
        <w:rPr>
          <w:rFonts w:ascii="KG Dark Side" w:hAnsi="KG Dark Side"/>
          <w:color w:val="000000"/>
          <w:highlight w:val="yellow"/>
        </w:rPr>
      </w:pPr>
    </w:p>
    <w:p w14:paraId="3437EED3" w14:textId="64B9BD57" w:rsidR="00F223BC" w:rsidRPr="00B645C3" w:rsidRDefault="00AA6855" w:rsidP="00F223BC">
      <w:pPr>
        <w:ind w:left="1413"/>
        <w:jc w:val="both"/>
        <w:rPr>
          <w:rFonts w:ascii="KG Dark Side" w:hAnsi="KG Dark Side"/>
          <w:color w:val="000000"/>
        </w:rPr>
      </w:pPr>
      <w:r>
        <w:rPr>
          <w:noProof/>
        </w:rPr>
        <w:drawing>
          <wp:anchor distT="0" distB="0" distL="114300" distR="114300" simplePos="0" relativeHeight="251713024" behindDoc="0" locked="0" layoutInCell="1" allowOverlap="1" wp14:anchorId="511FFDE8" wp14:editId="4A1E80CE">
            <wp:simplePos x="0" y="0"/>
            <wp:positionH relativeFrom="column">
              <wp:posOffset>-994445</wp:posOffset>
            </wp:positionH>
            <wp:positionV relativeFrom="paragraph">
              <wp:posOffset>300079</wp:posOffset>
            </wp:positionV>
            <wp:extent cx="1524420" cy="1751163"/>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9808" cy="1757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D850" w14:textId="77777777" w:rsidR="00285CF8" w:rsidRPr="00B645C3" w:rsidRDefault="00F223BC" w:rsidP="00BE01B4">
      <w:pPr>
        <w:numPr>
          <w:ilvl w:val="0"/>
          <w:numId w:val="9"/>
        </w:numPr>
        <w:tabs>
          <w:tab w:val="clear" w:pos="705"/>
          <w:tab w:val="num" w:pos="426"/>
        </w:tabs>
        <w:jc w:val="both"/>
        <w:rPr>
          <w:rFonts w:ascii="KG Dark Side" w:hAnsi="KG Dark Side"/>
          <w:b/>
          <w:color w:val="000000"/>
          <w:u w:val="single"/>
        </w:rPr>
      </w:pPr>
      <w:r w:rsidRPr="00B645C3">
        <w:rPr>
          <w:rFonts w:ascii="KG Dark Side" w:hAnsi="KG Dark Side"/>
          <w:b/>
          <w:color w:val="000000"/>
          <w:u w:val="single"/>
        </w:rPr>
        <w:t>Moyens de communication</w:t>
      </w:r>
    </w:p>
    <w:p w14:paraId="6D644FB9" w14:textId="77777777" w:rsidR="00370B08" w:rsidRPr="00B645C3" w:rsidRDefault="00492953" w:rsidP="00351707">
      <w:pPr>
        <w:numPr>
          <w:ilvl w:val="1"/>
          <w:numId w:val="9"/>
        </w:numPr>
        <w:jc w:val="both"/>
        <w:rPr>
          <w:rFonts w:ascii="KG Dark Side" w:hAnsi="KG Dark Side"/>
          <w:b/>
          <w:color w:val="000000"/>
        </w:rPr>
      </w:pPr>
      <w:r w:rsidRPr="00B645C3">
        <w:rPr>
          <w:rFonts w:ascii="KG Dark Side" w:hAnsi="KG Dark Side"/>
          <w:b/>
          <w:color w:val="000000"/>
        </w:rPr>
        <w:tab/>
      </w:r>
    </w:p>
    <w:p w14:paraId="3C53642B" w14:textId="200151AA" w:rsidR="00285CF8" w:rsidRDefault="00805941" w:rsidP="00011F9A">
      <w:pPr>
        <w:ind w:left="1418" w:hanging="713"/>
        <w:jc w:val="both"/>
        <w:rPr>
          <w:rFonts w:ascii="KG Dark Side" w:hAnsi="KG Dark Side"/>
          <w:color w:val="000000"/>
        </w:rPr>
      </w:pPr>
      <w:r w:rsidRPr="00B645C3">
        <w:rPr>
          <w:rFonts w:ascii="KG Dark Side" w:hAnsi="KG Dark Side"/>
          <w:color w:val="000000"/>
        </w:rPr>
        <w:t>5.1</w:t>
      </w:r>
      <w:r w:rsidR="00492953" w:rsidRPr="00B645C3">
        <w:rPr>
          <w:rFonts w:ascii="KG Dark Side" w:hAnsi="KG Dark Side"/>
          <w:b/>
          <w:color w:val="000000"/>
        </w:rPr>
        <w:tab/>
      </w:r>
      <w:r w:rsidR="00FE71C5" w:rsidRPr="00B645C3">
        <w:rPr>
          <w:rFonts w:ascii="KG Dark Side" w:hAnsi="KG Dark Side"/>
          <w:color w:val="000000"/>
        </w:rPr>
        <w:t xml:space="preserve">L’enseignant </w:t>
      </w:r>
      <w:r w:rsidR="00F223BC" w:rsidRPr="00B645C3">
        <w:rPr>
          <w:rFonts w:ascii="KG Dark Side" w:hAnsi="KG Dark Side"/>
          <w:color w:val="000000"/>
        </w:rPr>
        <w:t>informe le parent, en début d’année, du moyen de communication qu’il ou qu’elle privilégie.</w:t>
      </w:r>
    </w:p>
    <w:p w14:paraId="726A49D2" w14:textId="4AE01B68" w:rsidR="00A95FD2" w:rsidRPr="00B645C3" w:rsidRDefault="00A95FD2" w:rsidP="00011F9A">
      <w:pPr>
        <w:ind w:left="1418" w:hanging="713"/>
        <w:jc w:val="both"/>
        <w:rPr>
          <w:rFonts w:ascii="KG Dark Side" w:hAnsi="KG Dark Side"/>
          <w:color w:val="000000"/>
        </w:rPr>
      </w:pPr>
    </w:p>
    <w:p w14:paraId="6636981D" w14:textId="1288393B" w:rsidR="00A37E16" w:rsidRPr="00B645C3" w:rsidRDefault="00D436FE" w:rsidP="00011F9A">
      <w:pPr>
        <w:ind w:left="1418" w:hanging="713"/>
        <w:jc w:val="both"/>
        <w:rPr>
          <w:rFonts w:ascii="KG Dark Side" w:hAnsi="KG Dark Side"/>
          <w:color w:val="000000"/>
        </w:rPr>
      </w:pPr>
      <w:r>
        <w:rPr>
          <w:noProof/>
        </w:rPr>
        <w:drawing>
          <wp:anchor distT="0" distB="0" distL="114300" distR="114300" simplePos="0" relativeHeight="251707904" behindDoc="0" locked="0" layoutInCell="1" allowOverlap="1" wp14:anchorId="6983AD76" wp14:editId="40D6AD84">
            <wp:simplePos x="0" y="0"/>
            <wp:positionH relativeFrom="page">
              <wp:posOffset>6357333</wp:posOffset>
            </wp:positionH>
            <wp:positionV relativeFrom="paragraph">
              <wp:posOffset>7919</wp:posOffset>
            </wp:positionV>
            <wp:extent cx="1276374" cy="1276374"/>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74" cy="1276374"/>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16" w:rsidRPr="00B645C3">
        <w:rPr>
          <w:rFonts w:ascii="KG Dark Side" w:hAnsi="KG Dark Side"/>
          <w:color w:val="000000"/>
        </w:rPr>
        <w:t>5.2</w:t>
      </w:r>
      <w:r w:rsidR="00A37E16" w:rsidRPr="00B645C3">
        <w:rPr>
          <w:rFonts w:ascii="KG Dark Side" w:hAnsi="KG Dark Side"/>
          <w:color w:val="000000"/>
        </w:rPr>
        <w:tab/>
        <w:t>L’école privilégie les communications par courriel.</w:t>
      </w:r>
    </w:p>
    <w:p w14:paraId="57769036" w14:textId="77777777" w:rsidR="00091480" w:rsidRPr="00B645C3" w:rsidRDefault="00091480" w:rsidP="00011F9A">
      <w:pPr>
        <w:ind w:left="1418" w:hanging="713"/>
        <w:jc w:val="both"/>
        <w:rPr>
          <w:rFonts w:ascii="KG Dark Side" w:hAnsi="KG Dark Side"/>
          <w:color w:val="000000"/>
        </w:rPr>
      </w:pPr>
    </w:p>
    <w:p w14:paraId="7A87553C" w14:textId="4CDC6F8E" w:rsidR="00285CF8" w:rsidRPr="00B645C3" w:rsidRDefault="00285CF8" w:rsidP="00011F9A">
      <w:pPr>
        <w:jc w:val="both"/>
        <w:rPr>
          <w:rFonts w:ascii="KG Dark Side" w:hAnsi="KG Dark Side"/>
          <w:color w:val="000000"/>
        </w:rPr>
      </w:pPr>
    </w:p>
    <w:p w14:paraId="34DDD509" w14:textId="52FDBC1F" w:rsidR="00285CF8" w:rsidRPr="00B645C3" w:rsidRDefault="00285CF8" w:rsidP="00011F9A">
      <w:pPr>
        <w:numPr>
          <w:ilvl w:val="0"/>
          <w:numId w:val="9"/>
        </w:numPr>
        <w:tabs>
          <w:tab w:val="left" w:pos="426"/>
        </w:tabs>
        <w:jc w:val="both"/>
        <w:rPr>
          <w:rFonts w:ascii="KG Dark Side" w:hAnsi="KG Dark Side"/>
          <w:b/>
          <w:color w:val="000000"/>
          <w:u w:val="single"/>
        </w:rPr>
      </w:pPr>
      <w:r w:rsidRPr="00B645C3">
        <w:rPr>
          <w:rFonts w:ascii="KG Dark Side" w:hAnsi="KG Dark Side"/>
          <w:b/>
          <w:color w:val="000000"/>
          <w:u w:val="single"/>
        </w:rPr>
        <w:t>Le r</w:t>
      </w:r>
      <w:r w:rsidR="00FE71C5" w:rsidRPr="00B645C3">
        <w:rPr>
          <w:rFonts w:ascii="KG Dark Side" w:hAnsi="KG Dark Side"/>
          <w:b/>
          <w:color w:val="000000"/>
          <w:u w:val="single"/>
        </w:rPr>
        <w:t>espect du matériel et des lieux</w:t>
      </w:r>
    </w:p>
    <w:p w14:paraId="3D428606" w14:textId="77777777" w:rsidR="00285CF8" w:rsidRPr="00B645C3" w:rsidRDefault="00285CF8" w:rsidP="00011F9A">
      <w:pPr>
        <w:ind w:left="360"/>
        <w:jc w:val="both"/>
        <w:rPr>
          <w:rFonts w:ascii="KG Dark Side" w:hAnsi="KG Dark Side"/>
          <w:color w:val="000000"/>
        </w:rPr>
      </w:pPr>
    </w:p>
    <w:p w14:paraId="3C1C6028" w14:textId="6148CA77" w:rsidR="00285CF8" w:rsidRPr="00B645C3" w:rsidRDefault="00492953" w:rsidP="00011F9A">
      <w:pPr>
        <w:ind w:left="1418" w:hanging="709"/>
        <w:jc w:val="both"/>
        <w:rPr>
          <w:rFonts w:ascii="KG Dark Side" w:hAnsi="KG Dark Side"/>
          <w:color w:val="000000"/>
        </w:rPr>
      </w:pPr>
      <w:r w:rsidRPr="00B645C3">
        <w:rPr>
          <w:rFonts w:ascii="KG Dark Side" w:hAnsi="KG Dark Side"/>
          <w:color w:val="000000" w:themeColor="text1"/>
        </w:rPr>
        <w:t>6.1</w:t>
      </w:r>
      <w:r w:rsidRPr="00B645C3">
        <w:rPr>
          <w:rFonts w:ascii="KG Dark Side" w:hAnsi="KG Dark Side"/>
        </w:rPr>
        <w:tab/>
      </w:r>
      <w:r w:rsidR="00285CF8" w:rsidRPr="00B645C3">
        <w:rPr>
          <w:rFonts w:ascii="KG Dark Side" w:hAnsi="KG Dark Side"/>
          <w:color w:val="000000" w:themeColor="text1"/>
        </w:rPr>
        <w:t>L’élève et ses parents seront tenu</w:t>
      </w:r>
      <w:r w:rsidR="00370B08" w:rsidRPr="00B645C3">
        <w:rPr>
          <w:rFonts w:ascii="KG Dark Side" w:hAnsi="KG Dark Side"/>
          <w:color w:val="000000" w:themeColor="text1"/>
        </w:rPr>
        <w:t>s responsables du bris, de la</w:t>
      </w:r>
      <w:r w:rsidR="00011F9A" w:rsidRPr="00B645C3">
        <w:rPr>
          <w:rFonts w:ascii="KG Dark Side" w:hAnsi="KG Dark Side"/>
          <w:color w:val="000000" w:themeColor="text1"/>
        </w:rPr>
        <w:t xml:space="preserve"> </w:t>
      </w:r>
      <w:r w:rsidR="00285CF8" w:rsidRPr="00B645C3">
        <w:rPr>
          <w:rFonts w:ascii="KG Dark Side" w:hAnsi="KG Dark Side"/>
          <w:color w:val="000000" w:themeColor="text1"/>
        </w:rPr>
        <w:t>détérioration</w:t>
      </w:r>
      <w:r w:rsidR="005401EF" w:rsidRPr="00B645C3">
        <w:rPr>
          <w:rFonts w:ascii="KG Dark Side" w:hAnsi="KG Dark Side"/>
          <w:color w:val="000000" w:themeColor="text1"/>
        </w:rPr>
        <w:t xml:space="preserve"> ou </w:t>
      </w:r>
      <w:r w:rsidR="00285CF8" w:rsidRPr="00B645C3">
        <w:rPr>
          <w:rFonts w:ascii="KG Dark Side" w:hAnsi="KG Dark Side"/>
          <w:color w:val="000000" w:themeColor="text1"/>
        </w:rPr>
        <w:t>des dommages causés</w:t>
      </w:r>
      <w:r w:rsidR="00BA66DB">
        <w:rPr>
          <w:rFonts w:ascii="KG Dark Side" w:hAnsi="KG Dark Side"/>
          <w:color w:val="000000" w:themeColor="text1"/>
        </w:rPr>
        <w:t xml:space="preserve"> </w:t>
      </w:r>
      <w:r w:rsidR="008D7649">
        <w:rPr>
          <w:rFonts w:ascii="KG Dark Side" w:hAnsi="KG Dark Side"/>
          <w:color w:val="000000" w:themeColor="text1"/>
        </w:rPr>
        <w:t>à tou</w:t>
      </w:r>
      <w:r w:rsidR="00BA66DB">
        <w:rPr>
          <w:rFonts w:ascii="KG Dark Side" w:hAnsi="KG Dark Side"/>
          <w:color w:val="000000" w:themeColor="text1"/>
        </w:rPr>
        <w:t xml:space="preserve">s </w:t>
      </w:r>
      <w:r w:rsidR="008D7649">
        <w:rPr>
          <w:rFonts w:ascii="KG Dark Side" w:hAnsi="KG Dark Side"/>
          <w:color w:val="000000" w:themeColor="text1"/>
        </w:rPr>
        <w:t>matériel</w:t>
      </w:r>
      <w:r w:rsidR="00BA66DB">
        <w:rPr>
          <w:rFonts w:ascii="KG Dark Side" w:hAnsi="KG Dark Side"/>
          <w:color w:val="000000" w:themeColor="text1"/>
        </w:rPr>
        <w:t xml:space="preserve">s appartenant à l’école </w:t>
      </w:r>
      <w:r w:rsidR="00285CF8" w:rsidRPr="00B645C3">
        <w:rPr>
          <w:rFonts w:ascii="KG Dark Side" w:hAnsi="KG Dark Side"/>
          <w:color w:val="000000" w:themeColor="text1"/>
        </w:rPr>
        <w:t>mis à la disposition de l’élève</w:t>
      </w:r>
      <w:r w:rsidR="005401EF" w:rsidRPr="00B645C3">
        <w:rPr>
          <w:rFonts w:ascii="KG Dark Side" w:hAnsi="KG Dark Side"/>
          <w:color w:val="000000" w:themeColor="text1"/>
        </w:rPr>
        <w:t>. Les frais de remplacement</w:t>
      </w:r>
      <w:r w:rsidR="00285CF8" w:rsidRPr="00B645C3">
        <w:rPr>
          <w:rFonts w:ascii="KG Dark Side" w:hAnsi="KG Dark Side"/>
          <w:color w:val="000000" w:themeColor="text1"/>
        </w:rPr>
        <w:t xml:space="preserve"> </w:t>
      </w:r>
      <w:r w:rsidR="005401EF" w:rsidRPr="00B645C3">
        <w:rPr>
          <w:rFonts w:ascii="KG Dark Side" w:hAnsi="KG Dark Side"/>
          <w:color w:val="000000" w:themeColor="text1"/>
        </w:rPr>
        <w:t>seront déboursés par les</w:t>
      </w:r>
      <w:r w:rsidR="00285CF8" w:rsidRPr="00B645C3">
        <w:rPr>
          <w:rFonts w:ascii="KG Dark Side" w:hAnsi="KG Dark Side"/>
          <w:color w:val="000000" w:themeColor="text1"/>
        </w:rPr>
        <w:t xml:space="preserve"> parents.</w:t>
      </w:r>
      <w:r w:rsidR="008C42CC" w:rsidRPr="00B645C3">
        <w:rPr>
          <w:rFonts w:ascii="KG Dark Side" w:hAnsi="KG Dark Side"/>
          <w:color w:val="000000" w:themeColor="text1"/>
        </w:rPr>
        <w:t xml:space="preserve"> </w:t>
      </w:r>
    </w:p>
    <w:p w14:paraId="27A1BF6A" w14:textId="58722C64" w:rsidR="00285CF8" w:rsidRPr="00B645C3" w:rsidRDefault="00285CF8" w:rsidP="00011F9A">
      <w:pPr>
        <w:ind w:left="705"/>
        <w:jc w:val="both"/>
        <w:rPr>
          <w:rFonts w:ascii="KG Dark Side" w:hAnsi="KG Dark Side"/>
          <w:color w:val="000000"/>
        </w:rPr>
      </w:pPr>
    </w:p>
    <w:p w14:paraId="03391A08" w14:textId="399A8F34" w:rsidR="00285CF8" w:rsidRPr="00B645C3" w:rsidRDefault="00D436FE" w:rsidP="00FB3D43">
      <w:pPr>
        <w:ind w:left="1418" w:hanging="713"/>
        <w:jc w:val="both"/>
        <w:rPr>
          <w:rFonts w:ascii="KG Dark Side" w:hAnsi="KG Dark Side"/>
          <w:color w:val="000000"/>
        </w:rPr>
      </w:pPr>
      <w:r>
        <w:rPr>
          <w:noProof/>
        </w:rPr>
        <w:drawing>
          <wp:anchor distT="0" distB="0" distL="114300" distR="114300" simplePos="0" relativeHeight="251709952" behindDoc="0" locked="0" layoutInCell="1" allowOverlap="1" wp14:anchorId="4EB5DD38" wp14:editId="06F6A93E">
            <wp:simplePos x="0" y="0"/>
            <wp:positionH relativeFrom="column">
              <wp:posOffset>5354116</wp:posOffset>
            </wp:positionH>
            <wp:positionV relativeFrom="paragraph">
              <wp:posOffset>5787</wp:posOffset>
            </wp:positionV>
            <wp:extent cx="1032236" cy="1725283"/>
            <wp:effectExtent l="0" t="0" r="0" b="8890"/>
            <wp:wrapNone/>
            <wp:docPr id="50" name="Image 50" descr="Une image contenant texte, graphiques vectoriels,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graphiques vectoriels, clipart&#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2236" cy="1725283"/>
                    </a:xfrm>
                    <a:prstGeom prst="rect">
                      <a:avLst/>
                    </a:prstGeom>
                    <a:noFill/>
                    <a:ln>
                      <a:noFill/>
                    </a:ln>
                  </pic:spPr>
                </pic:pic>
              </a:graphicData>
            </a:graphic>
            <wp14:sizeRelH relativeFrom="page">
              <wp14:pctWidth>0</wp14:pctWidth>
            </wp14:sizeRelH>
            <wp14:sizeRelV relativeFrom="page">
              <wp14:pctHeight>0</wp14:pctHeight>
            </wp14:sizeRelV>
          </wp:anchor>
        </w:drawing>
      </w:r>
      <w:r w:rsidR="00492953" w:rsidRPr="00B645C3">
        <w:rPr>
          <w:rFonts w:ascii="KG Dark Side" w:hAnsi="KG Dark Side"/>
          <w:color w:val="000000"/>
        </w:rPr>
        <w:t>6.2</w:t>
      </w:r>
      <w:r w:rsidR="00492953" w:rsidRPr="00B645C3">
        <w:rPr>
          <w:rFonts w:ascii="KG Dark Side" w:hAnsi="KG Dark Side"/>
          <w:color w:val="000000"/>
        </w:rPr>
        <w:tab/>
      </w:r>
      <w:r w:rsidR="006E0633">
        <w:rPr>
          <w:rFonts w:ascii="KG Dark Side" w:hAnsi="KG Dark Side"/>
          <w:color w:val="000000"/>
        </w:rPr>
        <w:t>En cas de</w:t>
      </w:r>
      <w:r w:rsidR="00DC6572">
        <w:rPr>
          <w:rFonts w:ascii="KG Dark Side" w:hAnsi="KG Dark Side"/>
          <w:color w:val="000000"/>
        </w:rPr>
        <w:t xml:space="preserve"> </w:t>
      </w:r>
      <w:r w:rsidR="00285CF8" w:rsidRPr="00B645C3">
        <w:rPr>
          <w:rFonts w:ascii="KG Dark Side" w:hAnsi="KG Dark Side"/>
          <w:color w:val="000000"/>
        </w:rPr>
        <w:t xml:space="preserve">vandalisme </w:t>
      </w:r>
      <w:r w:rsidR="006E0633">
        <w:rPr>
          <w:rFonts w:ascii="KG Dark Side" w:hAnsi="KG Dark Side"/>
          <w:color w:val="000000"/>
        </w:rPr>
        <w:t xml:space="preserve">les coûts </w:t>
      </w:r>
      <w:r w:rsidR="00285CF8" w:rsidRPr="00B645C3">
        <w:rPr>
          <w:rFonts w:ascii="KG Dark Side" w:hAnsi="KG Dark Side"/>
          <w:color w:val="000000"/>
        </w:rPr>
        <w:t>seront assumés</w:t>
      </w:r>
      <w:r w:rsidR="00FB3D43" w:rsidRPr="00B645C3">
        <w:rPr>
          <w:rFonts w:ascii="KG Dark Side" w:hAnsi="KG Dark Side"/>
          <w:color w:val="000000"/>
        </w:rPr>
        <w:t xml:space="preserve"> </w:t>
      </w:r>
      <w:r w:rsidR="00285CF8" w:rsidRPr="00B645C3">
        <w:rPr>
          <w:rFonts w:ascii="KG Dark Side" w:hAnsi="KG Dark Side"/>
          <w:color w:val="000000"/>
        </w:rPr>
        <w:t>par les parents de l’élève</w:t>
      </w:r>
      <w:r w:rsidR="006E0633">
        <w:rPr>
          <w:rFonts w:ascii="KG Dark Side" w:hAnsi="KG Dark Side"/>
          <w:color w:val="000000"/>
        </w:rPr>
        <w:t>.</w:t>
      </w:r>
    </w:p>
    <w:p w14:paraId="40A85430" w14:textId="77777777" w:rsidR="00026C14" w:rsidRPr="00B645C3" w:rsidRDefault="00026C14" w:rsidP="00285CF8">
      <w:pPr>
        <w:ind w:left="705"/>
        <w:jc w:val="both"/>
        <w:rPr>
          <w:rFonts w:ascii="KG Dark Side" w:hAnsi="KG Dark Side"/>
          <w:color w:val="000000"/>
        </w:rPr>
      </w:pPr>
    </w:p>
    <w:p w14:paraId="1EF938F3" w14:textId="5BCAF240" w:rsidR="00F223BC" w:rsidRPr="006E0633" w:rsidRDefault="00F223BC" w:rsidP="006B12E7">
      <w:pPr>
        <w:numPr>
          <w:ilvl w:val="0"/>
          <w:numId w:val="9"/>
        </w:numPr>
        <w:tabs>
          <w:tab w:val="left" w:pos="426"/>
        </w:tabs>
        <w:jc w:val="both"/>
        <w:rPr>
          <w:rFonts w:ascii="KG Dark Side" w:hAnsi="KG Dark Side"/>
          <w:b/>
          <w:u w:val="single"/>
        </w:rPr>
      </w:pPr>
      <w:r w:rsidRPr="006E0633">
        <w:rPr>
          <w:rFonts w:ascii="KG Dark Side" w:hAnsi="KG Dark Side"/>
          <w:b/>
          <w:color w:val="000000"/>
          <w:u w:val="single"/>
        </w:rPr>
        <w:t xml:space="preserve">Jouets personnels </w:t>
      </w:r>
    </w:p>
    <w:p w14:paraId="3E0EBB97" w14:textId="7F1645D8" w:rsidR="006E0633" w:rsidRPr="006E0633" w:rsidRDefault="006E0633" w:rsidP="006E0633">
      <w:pPr>
        <w:tabs>
          <w:tab w:val="left" w:pos="426"/>
        </w:tabs>
        <w:ind w:left="705"/>
        <w:jc w:val="both"/>
        <w:rPr>
          <w:rFonts w:ascii="KG Dark Side" w:hAnsi="KG Dark Side"/>
          <w:b/>
          <w:u w:val="single"/>
        </w:rPr>
      </w:pPr>
    </w:p>
    <w:p w14:paraId="5A0A7274" w14:textId="63F1ED07" w:rsidR="00995D09" w:rsidRPr="007A4249" w:rsidRDefault="00D436FE" w:rsidP="7786896C">
      <w:pPr>
        <w:ind w:left="1418" w:hanging="713"/>
        <w:jc w:val="both"/>
        <w:rPr>
          <w:rFonts w:ascii="KG Dark Side" w:hAnsi="KG Dark Side"/>
          <w:color w:val="002060"/>
        </w:rPr>
      </w:pPr>
      <w:r>
        <w:rPr>
          <w:noProof/>
        </w:rPr>
        <w:drawing>
          <wp:anchor distT="0" distB="0" distL="114300" distR="114300" simplePos="0" relativeHeight="251708928" behindDoc="0" locked="0" layoutInCell="1" allowOverlap="1" wp14:anchorId="0AE1FE5D" wp14:editId="6BCFCF60">
            <wp:simplePos x="0" y="0"/>
            <wp:positionH relativeFrom="page">
              <wp:posOffset>327804</wp:posOffset>
            </wp:positionH>
            <wp:positionV relativeFrom="paragraph">
              <wp:posOffset>259595</wp:posOffset>
            </wp:positionV>
            <wp:extent cx="1342983" cy="1302589"/>
            <wp:effectExtent l="0" t="0" r="0" b="0"/>
            <wp:wrapNone/>
            <wp:docPr id="49" name="Image 49" descr="Une image contena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fenêtr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2983" cy="130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014DBD" w:rsidRPr="00B645C3">
        <w:rPr>
          <w:rFonts w:ascii="KG Dark Side" w:hAnsi="KG Dark Side"/>
          <w:color w:val="000000" w:themeColor="text1"/>
        </w:rPr>
        <w:t>7.1</w:t>
      </w:r>
      <w:r w:rsidR="00014DBD" w:rsidRPr="00B645C3">
        <w:rPr>
          <w:rFonts w:ascii="KG Dark Side" w:hAnsi="KG Dark Side"/>
        </w:rPr>
        <w:tab/>
      </w:r>
      <w:r w:rsidR="00F223BC" w:rsidRPr="00B645C3">
        <w:rPr>
          <w:rFonts w:ascii="KG Dark Side" w:hAnsi="KG Dark Side"/>
          <w:color w:val="000000" w:themeColor="text1"/>
        </w:rPr>
        <w:t>Veuillez noter que les jouets personnels (carte Pokémon, Beyblades, ballon, etc.) des élèves sont permis à l’école</w:t>
      </w:r>
      <w:r w:rsidR="00FE71C5" w:rsidRPr="00B645C3">
        <w:rPr>
          <w:rFonts w:ascii="KG Dark Side" w:hAnsi="KG Dark Side"/>
          <w:color w:val="000000" w:themeColor="text1"/>
        </w:rPr>
        <w:t>. C</w:t>
      </w:r>
      <w:r w:rsidR="00F223BC" w:rsidRPr="00B645C3">
        <w:rPr>
          <w:rFonts w:ascii="KG Dark Side" w:hAnsi="KG Dark Side"/>
          <w:color w:val="000000" w:themeColor="text1"/>
        </w:rPr>
        <w:t xml:space="preserve">ependant, </w:t>
      </w:r>
      <w:r w:rsidR="00FE71C5" w:rsidRPr="00B645C3">
        <w:rPr>
          <w:rFonts w:ascii="KG Dark Side" w:hAnsi="KG Dark Side"/>
          <w:color w:val="000000" w:themeColor="text1"/>
        </w:rPr>
        <w:t xml:space="preserve">l’élève </w:t>
      </w:r>
      <w:r w:rsidR="004C5E29">
        <w:rPr>
          <w:rFonts w:ascii="KG Dark Side" w:hAnsi="KG Dark Side"/>
          <w:color w:val="000000" w:themeColor="text1"/>
        </w:rPr>
        <w:t>en a</w:t>
      </w:r>
      <w:r w:rsidR="00FE71C5" w:rsidRPr="00B645C3">
        <w:rPr>
          <w:rFonts w:ascii="KG Dark Side" w:hAnsi="KG Dark Side"/>
          <w:color w:val="000000" w:themeColor="text1"/>
        </w:rPr>
        <w:t xml:space="preserve"> </w:t>
      </w:r>
      <w:r w:rsidR="00F223BC" w:rsidRPr="00B645C3">
        <w:rPr>
          <w:rFonts w:ascii="KG Dark Side" w:hAnsi="KG Dark Side"/>
          <w:color w:val="000000" w:themeColor="text1"/>
        </w:rPr>
        <w:t>la pleine responsabilité. L’école n</w:t>
      </w:r>
      <w:r w:rsidR="005F1EB2">
        <w:rPr>
          <w:rFonts w:ascii="KG Dark Side" w:hAnsi="KG Dark Side"/>
          <w:color w:val="000000" w:themeColor="text1"/>
        </w:rPr>
        <w:t>’</w:t>
      </w:r>
      <w:r w:rsidR="00F223BC" w:rsidRPr="00B645C3">
        <w:rPr>
          <w:rFonts w:ascii="KG Dark Side" w:hAnsi="KG Dark Side"/>
          <w:color w:val="000000" w:themeColor="text1"/>
        </w:rPr>
        <w:t>e</w:t>
      </w:r>
      <w:r w:rsidR="005F1EB2">
        <w:rPr>
          <w:rFonts w:ascii="KG Dark Side" w:hAnsi="KG Dark Side"/>
          <w:color w:val="000000" w:themeColor="text1"/>
        </w:rPr>
        <w:t xml:space="preserve">st </w:t>
      </w:r>
      <w:r w:rsidR="00FE71C5" w:rsidRPr="00B645C3">
        <w:rPr>
          <w:rFonts w:ascii="KG Dark Side" w:hAnsi="KG Dark Side"/>
          <w:color w:val="000000" w:themeColor="text1"/>
        </w:rPr>
        <w:t>pas</w:t>
      </w:r>
      <w:r w:rsidR="005F1EB2">
        <w:rPr>
          <w:rFonts w:ascii="KG Dark Side" w:hAnsi="KG Dark Side"/>
          <w:color w:val="000000" w:themeColor="text1"/>
        </w:rPr>
        <w:t xml:space="preserve"> responsable </w:t>
      </w:r>
      <w:r w:rsidR="00FE71C5" w:rsidRPr="00B645C3">
        <w:rPr>
          <w:rFonts w:ascii="KG Dark Side" w:hAnsi="KG Dark Side"/>
          <w:color w:val="000000" w:themeColor="text1"/>
        </w:rPr>
        <w:t>pour tous</w:t>
      </w:r>
      <w:r w:rsidR="00F223BC" w:rsidRPr="00B645C3">
        <w:rPr>
          <w:rFonts w:ascii="KG Dark Side" w:hAnsi="KG Dark Side"/>
          <w:color w:val="000000" w:themeColor="text1"/>
        </w:rPr>
        <w:t xml:space="preserve"> bris, vol ou perte de ces objets. </w:t>
      </w:r>
      <w:r w:rsidR="00F223BC" w:rsidRPr="00B645C3">
        <w:rPr>
          <w:rFonts w:ascii="KG Dark Side" w:hAnsi="KG Dark Side"/>
        </w:rPr>
        <w:t>Le personnel peut, en tout temps,</w:t>
      </w:r>
      <w:r w:rsidR="004A6A43" w:rsidRPr="00B645C3">
        <w:rPr>
          <w:rFonts w:ascii="KG Dark Side" w:hAnsi="KG Dark Side"/>
        </w:rPr>
        <w:t xml:space="preserve"> confisquer</w:t>
      </w:r>
      <w:r w:rsidR="00FB3D43" w:rsidRPr="00B645C3">
        <w:rPr>
          <w:rFonts w:ascii="KG Dark Side" w:hAnsi="KG Dark Side"/>
        </w:rPr>
        <w:t xml:space="preserve"> </w:t>
      </w:r>
      <w:r w:rsidR="00F223BC" w:rsidRPr="00B645C3">
        <w:rPr>
          <w:rFonts w:ascii="KG Dark Side" w:hAnsi="KG Dark Side"/>
        </w:rPr>
        <w:t>ou interdire un objet à un enfant ou un groupe d’enfant</w:t>
      </w:r>
      <w:r w:rsidR="00FE71C5" w:rsidRPr="00B645C3">
        <w:rPr>
          <w:rFonts w:ascii="KG Dark Side" w:hAnsi="KG Dark Side"/>
        </w:rPr>
        <w:t>s</w:t>
      </w:r>
      <w:r w:rsidR="002552D7">
        <w:rPr>
          <w:rFonts w:ascii="KG Dark Side" w:hAnsi="KG Dark Side"/>
        </w:rPr>
        <w:t>.</w:t>
      </w:r>
      <w:r w:rsidR="00F223BC" w:rsidRPr="00B645C3">
        <w:rPr>
          <w:rFonts w:ascii="KG Dark Side" w:hAnsi="KG Dark Side"/>
        </w:rPr>
        <w:t xml:space="preserve"> </w:t>
      </w:r>
      <w:r w:rsidR="00CE2E9F" w:rsidRPr="007A4249">
        <w:rPr>
          <w:rFonts w:ascii="KG Dark Side" w:hAnsi="KG Dark Side"/>
          <w:color w:val="002060"/>
        </w:rPr>
        <w:t>Tout échange</w:t>
      </w:r>
      <w:r w:rsidR="008C6CA5" w:rsidRPr="007A4249">
        <w:rPr>
          <w:rFonts w:ascii="KG Dark Side" w:hAnsi="KG Dark Side"/>
          <w:color w:val="002060"/>
        </w:rPr>
        <w:t xml:space="preserve"> </w:t>
      </w:r>
      <w:r w:rsidR="007A4249" w:rsidRPr="007A4249">
        <w:rPr>
          <w:rFonts w:ascii="KG Dark Side" w:hAnsi="KG Dark Side"/>
          <w:color w:val="002060"/>
        </w:rPr>
        <w:t>et</w:t>
      </w:r>
      <w:r w:rsidR="008C6CA5" w:rsidRPr="007A4249">
        <w:rPr>
          <w:rFonts w:ascii="KG Dark Side" w:hAnsi="KG Dark Side"/>
          <w:color w:val="002060"/>
        </w:rPr>
        <w:t xml:space="preserve"> marchandage</w:t>
      </w:r>
      <w:r w:rsidR="00CE2E9F" w:rsidRPr="007A4249">
        <w:rPr>
          <w:rFonts w:ascii="KG Dark Side" w:hAnsi="KG Dark Side"/>
          <w:color w:val="002060"/>
        </w:rPr>
        <w:t xml:space="preserve"> d</w:t>
      </w:r>
      <w:r w:rsidR="008C6CA5" w:rsidRPr="007A4249">
        <w:rPr>
          <w:rFonts w:ascii="KG Dark Side" w:hAnsi="KG Dark Side"/>
          <w:color w:val="002060"/>
        </w:rPr>
        <w:t>’objets</w:t>
      </w:r>
      <w:r w:rsidR="007A4249" w:rsidRPr="007A4249">
        <w:rPr>
          <w:rFonts w:ascii="KG Dark Side" w:hAnsi="KG Dark Side"/>
          <w:color w:val="002060"/>
        </w:rPr>
        <w:t xml:space="preserve"> sont</w:t>
      </w:r>
      <w:r w:rsidR="00CE2E9F" w:rsidRPr="007A4249">
        <w:rPr>
          <w:rFonts w:ascii="KG Dark Side" w:hAnsi="KG Dark Side"/>
          <w:color w:val="002060"/>
        </w:rPr>
        <w:t xml:space="preserve"> interdit.</w:t>
      </w:r>
    </w:p>
    <w:p w14:paraId="1AB54CCC" w14:textId="40EC6648" w:rsidR="007A4249" w:rsidRPr="007A4249" w:rsidRDefault="007A4249" w:rsidP="7786896C">
      <w:pPr>
        <w:ind w:left="1418" w:hanging="713"/>
        <w:jc w:val="both"/>
        <w:rPr>
          <w:rFonts w:ascii="KG Dark Side" w:hAnsi="KG Dark Side"/>
          <w:color w:val="002060"/>
        </w:rPr>
      </w:pPr>
    </w:p>
    <w:p w14:paraId="5DD5C479" w14:textId="30FB3EB1" w:rsidR="00F223BC" w:rsidRPr="006B11C3" w:rsidRDefault="003B327D" w:rsidP="7786896C">
      <w:pPr>
        <w:ind w:left="1418" w:hanging="713"/>
        <w:jc w:val="both"/>
        <w:rPr>
          <w:rFonts w:ascii="KG Dark Side" w:hAnsi="KG Dark Side"/>
        </w:rPr>
      </w:pPr>
      <w:r w:rsidRPr="00B645C3">
        <w:rPr>
          <w:rFonts w:ascii="KG Dark Side" w:hAnsi="KG Dark Side"/>
        </w:rPr>
        <w:t xml:space="preserve">7.2 </w:t>
      </w:r>
      <w:r w:rsidRPr="00B645C3">
        <w:rPr>
          <w:rFonts w:ascii="KG Dark Side" w:hAnsi="KG Dark Side"/>
        </w:rPr>
        <w:tab/>
      </w:r>
      <w:r w:rsidRPr="006B11C3">
        <w:rPr>
          <w:rFonts w:ascii="KG Dark Side" w:hAnsi="KG Dark Side"/>
          <w:color w:val="002060"/>
        </w:rPr>
        <w:t>L’utilisation du cellulaire</w:t>
      </w:r>
      <w:r w:rsidR="00723419" w:rsidRPr="006B11C3">
        <w:rPr>
          <w:rFonts w:ascii="KG Dark Side" w:hAnsi="KG Dark Side"/>
          <w:color w:val="002060"/>
        </w:rPr>
        <w:t xml:space="preserve"> ou du matériel électronique est interdit </w:t>
      </w:r>
      <w:r w:rsidR="089C315F" w:rsidRPr="006B11C3">
        <w:rPr>
          <w:rFonts w:ascii="KG Dark Side" w:hAnsi="KG Dark Side"/>
          <w:color w:val="002060"/>
        </w:rPr>
        <w:t>à</w:t>
      </w:r>
      <w:r w:rsidR="00723419" w:rsidRPr="006B11C3">
        <w:rPr>
          <w:rFonts w:ascii="KG Dark Side" w:hAnsi="KG Dark Side"/>
          <w:color w:val="002060"/>
        </w:rPr>
        <w:t xml:space="preserve"> l’école, sauf sous autorisation spéciale. Il est important de noter que l’école n’est pas responsable en cas de vol ou de bris de matériel.</w:t>
      </w:r>
    </w:p>
    <w:p w14:paraId="6CDF4B38" w14:textId="552E12ED" w:rsidR="003B327D" w:rsidRPr="00B645C3" w:rsidRDefault="003B327D" w:rsidP="00F223BC">
      <w:pPr>
        <w:ind w:left="1418" w:hanging="713"/>
        <w:jc w:val="both"/>
        <w:rPr>
          <w:rFonts w:ascii="KG Dark Side" w:hAnsi="KG Dark Side"/>
        </w:rPr>
      </w:pPr>
    </w:p>
    <w:p w14:paraId="4D558773" w14:textId="1789B773" w:rsidR="0074505F" w:rsidRPr="00B645C3" w:rsidRDefault="0074505F" w:rsidP="00BE01B4">
      <w:pPr>
        <w:numPr>
          <w:ilvl w:val="0"/>
          <w:numId w:val="9"/>
        </w:numPr>
        <w:tabs>
          <w:tab w:val="left" w:pos="426"/>
        </w:tabs>
        <w:jc w:val="both"/>
        <w:rPr>
          <w:rFonts w:ascii="KG Dark Side" w:hAnsi="KG Dark Side"/>
          <w:b/>
          <w:u w:val="single"/>
        </w:rPr>
      </w:pPr>
      <w:r w:rsidRPr="00B645C3">
        <w:rPr>
          <w:rFonts w:ascii="KG Dark Side" w:hAnsi="KG Dark Side"/>
          <w:b/>
          <w:u w:val="single"/>
        </w:rPr>
        <w:t>Code vestimentaire</w:t>
      </w:r>
    </w:p>
    <w:p w14:paraId="653A1407" w14:textId="44F023D2" w:rsidR="0074505F" w:rsidRPr="00B645C3" w:rsidRDefault="00D436FE" w:rsidP="0074505F">
      <w:pPr>
        <w:ind w:left="360"/>
        <w:jc w:val="both"/>
        <w:rPr>
          <w:rFonts w:ascii="KG Dark Side" w:hAnsi="KG Dark Side"/>
          <w:b/>
          <w:u w:val="single"/>
        </w:rPr>
      </w:pPr>
      <w:r>
        <w:rPr>
          <w:noProof/>
        </w:rPr>
        <w:drawing>
          <wp:anchor distT="0" distB="0" distL="114300" distR="114300" simplePos="0" relativeHeight="251710976" behindDoc="0" locked="0" layoutInCell="1" allowOverlap="1" wp14:anchorId="32C499FF" wp14:editId="7377A835">
            <wp:simplePos x="0" y="0"/>
            <wp:positionH relativeFrom="rightMargin">
              <wp:posOffset>-6385105</wp:posOffset>
            </wp:positionH>
            <wp:positionV relativeFrom="paragraph">
              <wp:posOffset>216918</wp:posOffset>
            </wp:positionV>
            <wp:extent cx="1207698" cy="2605590"/>
            <wp:effectExtent l="0" t="0" r="0" b="4445"/>
            <wp:wrapNone/>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4203" cy="261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F34CD" w14:textId="7898FED7" w:rsidR="0074505F" w:rsidRDefault="0074505F" w:rsidP="7786896C">
      <w:pPr>
        <w:ind w:left="1418" w:hanging="710"/>
        <w:jc w:val="both"/>
        <w:rPr>
          <w:rFonts w:ascii="KG Dark Side" w:hAnsi="KG Dark Side"/>
          <w:b/>
          <w:bCs/>
          <w:color w:val="000000" w:themeColor="text1"/>
        </w:rPr>
      </w:pPr>
      <w:r w:rsidRPr="00B645C3">
        <w:rPr>
          <w:rFonts w:ascii="KG Dark Side" w:hAnsi="KG Dark Side"/>
          <w:color w:val="000000" w:themeColor="text1"/>
        </w:rPr>
        <w:t>8.1</w:t>
      </w:r>
      <w:r w:rsidRPr="00B645C3">
        <w:rPr>
          <w:rFonts w:ascii="KG Dark Side" w:hAnsi="KG Dark Side"/>
        </w:rPr>
        <w:tab/>
      </w:r>
      <w:r w:rsidRPr="00B645C3">
        <w:rPr>
          <w:rFonts w:ascii="KG Dark Side" w:hAnsi="KG Dark Side"/>
          <w:color w:val="000000" w:themeColor="text1"/>
        </w:rPr>
        <w:t>L’élève doit avoir une ten</w:t>
      </w:r>
      <w:r w:rsidR="00E14722" w:rsidRPr="00B645C3">
        <w:rPr>
          <w:rFonts w:ascii="KG Dark Side" w:hAnsi="KG Dark Side"/>
          <w:color w:val="000000" w:themeColor="text1"/>
        </w:rPr>
        <w:t>ue vestimentaire</w:t>
      </w:r>
      <w:r w:rsidR="00176D06" w:rsidRPr="00B645C3">
        <w:rPr>
          <w:rFonts w:ascii="KG Dark Side" w:hAnsi="KG Dark Side"/>
          <w:color w:val="000000" w:themeColor="text1"/>
        </w:rPr>
        <w:t xml:space="preserve"> convenable</w:t>
      </w:r>
      <w:r w:rsidR="00E7154E" w:rsidRPr="00B645C3">
        <w:rPr>
          <w:rFonts w:ascii="KG Dark Side" w:hAnsi="KG Dark Side"/>
          <w:color w:val="000000" w:themeColor="text1"/>
        </w:rPr>
        <w:t xml:space="preserve"> </w:t>
      </w:r>
      <w:r w:rsidR="00F223BC" w:rsidRPr="00B645C3">
        <w:rPr>
          <w:rFonts w:ascii="KG Dark Side" w:hAnsi="KG Dark Side"/>
          <w:color w:val="000000" w:themeColor="text1"/>
        </w:rPr>
        <w:t xml:space="preserve">et adéquate </w:t>
      </w:r>
      <w:r w:rsidR="00E7154E" w:rsidRPr="00B645C3">
        <w:rPr>
          <w:rFonts w:ascii="KG Dark Side" w:hAnsi="KG Dark Side"/>
          <w:color w:val="000000" w:themeColor="text1"/>
        </w:rPr>
        <w:t>selon la</w:t>
      </w:r>
      <w:r w:rsidR="00995D09" w:rsidRPr="00B645C3">
        <w:rPr>
          <w:rFonts w:ascii="KG Dark Side" w:hAnsi="KG Dark Side"/>
          <w:color w:val="000000" w:themeColor="text1"/>
        </w:rPr>
        <w:t xml:space="preserve"> t</w:t>
      </w:r>
      <w:r w:rsidR="00E7154E" w:rsidRPr="00B645C3">
        <w:rPr>
          <w:rFonts w:ascii="KG Dark Side" w:hAnsi="KG Dark Side"/>
          <w:color w:val="000000" w:themeColor="text1"/>
        </w:rPr>
        <w:t>empérature</w:t>
      </w:r>
      <w:r w:rsidR="00995D09" w:rsidRPr="00B645C3">
        <w:rPr>
          <w:rFonts w:ascii="KG Dark Side" w:hAnsi="KG Dark Side"/>
          <w:color w:val="000000" w:themeColor="text1"/>
        </w:rPr>
        <w:t>.</w:t>
      </w:r>
      <w:r w:rsidR="00E14722" w:rsidRPr="00B645C3">
        <w:rPr>
          <w:rFonts w:ascii="KG Dark Side" w:hAnsi="KG Dark Side"/>
          <w:color w:val="000000" w:themeColor="text1"/>
        </w:rPr>
        <w:t xml:space="preserve"> </w:t>
      </w:r>
      <w:r w:rsidR="008A4ACC" w:rsidRPr="00B645C3">
        <w:rPr>
          <w:rFonts w:ascii="KG Dark Side" w:hAnsi="KG Dark Side"/>
          <w:color w:val="000000" w:themeColor="text1"/>
        </w:rPr>
        <w:t xml:space="preserve">La direction peut retourner un enfant à la maison si </w:t>
      </w:r>
      <w:r w:rsidR="006B11C3">
        <w:rPr>
          <w:rFonts w:ascii="KG Dark Side" w:hAnsi="KG Dark Side"/>
          <w:color w:val="000000" w:themeColor="text1"/>
        </w:rPr>
        <w:t>elle</w:t>
      </w:r>
      <w:r w:rsidR="008A4ACC" w:rsidRPr="00B645C3">
        <w:rPr>
          <w:rFonts w:ascii="KG Dark Side" w:hAnsi="KG Dark Side"/>
          <w:color w:val="000000" w:themeColor="text1"/>
        </w:rPr>
        <w:t xml:space="preserve"> est jugée inadéquate.</w:t>
      </w:r>
      <w:r w:rsidR="008A4ACC" w:rsidRPr="00B645C3">
        <w:rPr>
          <w:rFonts w:ascii="KG Dark Side" w:hAnsi="KG Dark Side"/>
          <w:b/>
          <w:bCs/>
          <w:color w:val="000000" w:themeColor="text1"/>
        </w:rPr>
        <w:t xml:space="preserve"> </w:t>
      </w:r>
      <w:r w:rsidR="007B4ED1" w:rsidRPr="00F242AF">
        <w:rPr>
          <w:rFonts w:ascii="KG Dark Side" w:hAnsi="KG Dark Side"/>
          <w:b/>
          <w:bCs/>
          <w:color w:val="000000" w:themeColor="text1"/>
        </w:rPr>
        <w:t xml:space="preserve">Un message est envoyé aux parents </w:t>
      </w:r>
      <w:r w:rsidR="0044142B" w:rsidRPr="00F242AF">
        <w:rPr>
          <w:rFonts w:ascii="KG Dark Side" w:hAnsi="KG Dark Side"/>
          <w:b/>
          <w:bCs/>
          <w:color w:val="000000" w:themeColor="text1"/>
        </w:rPr>
        <w:t xml:space="preserve">si </w:t>
      </w:r>
      <w:r w:rsidR="00F242AF" w:rsidRPr="00F242AF">
        <w:rPr>
          <w:rFonts w:ascii="KG Dark Side" w:hAnsi="KG Dark Side"/>
          <w:b/>
          <w:bCs/>
          <w:color w:val="000000" w:themeColor="text1"/>
        </w:rPr>
        <w:t>celui-ci ne convient</w:t>
      </w:r>
      <w:r w:rsidR="00F242AF">
        <w:rPr>
          <w:rFonts w:ascii="KG Dark Side" w:hAnsi="KG Dark Side"/>
          <w:b/>
          <w:bCs/>
          <w:color w:val="000000" w:themeColor="text1"/>
        </w:rPr>
        <w:t xml:space="preserve"> pas.</w:t>
      </w:r>
    </w:p>
    <w:p w14:paraId="58DF989C" w14:textId="0332B744" w:rsidR="0003733E" w:rsidRDefault="0003733E" w:rsidP="0003733E">
      <w:pPr>
        <w:numPr>
          <w:ilvl w:val="1"/>
          <w:numId w:val="13"/>
        </w:numPr>
        <w:jc w:val="both"/>
        <w:rPr>
          <w:rFonts w:ascii="KG Dark Side" w:hAnsi="KG Dark Side"/>
          <w:color w:val="000000"/>
        </w:rPr>
      </w:pPr>
      <w:r w:rsidRPr="00B645C3">
        <w:rPr>
          <w:rFonts w:ascii="KG Dark Side" w:hAnsi="KG Dark Side"/>
          <w:color w:val="000000"/>
        </w:rPr>
        <w:t>Les élèves demeureront à l’intérieur lorsque la température ressentie est de -27</w:t>
      </w:r>
      <w:r w:rsidRPr="00B645C3">
        <w:rPr>
          <w:rFonts w:ascii="Cambria" w:hAnsi="Cambria" w:cs="Cambria"/>
          <w:color w:val="000000"/>
        </w:rPr>
        <w:t>º</w:t>
      </w:r>
      <w:r w:rsidRPr="00B645C3">
        <w:rPr>
          <w:rFonts w:ascii="KG Dark Side" w:hAnsi="KG Dark Side"/>
          <w:color w:val="000000"/>
        </w:rPr>
        <w:t>C</w:t>
      </w:r>
      <w:r>
        <w:rPr>
          <w:rFonts w:ascii="KG Dark Side" w:hAnsi="KG Dark Side"/>
          <w:color w:val="000000"/>
        </w:rPr>
        <w:t xml:space="preserve"> ou moins</w:t>
      </w:r>
      <w:r w:rsidRPr="00B645C3">
        <w:rPr>
          <w:rFonts w:ascii="KG Dark Side" w:hAnsi="KG Dark Side"/>
          <w:color w:val="000000"/>
        </w:rPr>
        <w:t>.</w:t>
      </w:r>
    </w:p>
    <w:p w14:paraId="4BAD5FDA" w14:textId="26980674" w:rsidR="006931A3" w:rsidRPr="00B645C3" w:rsidRDefault="00F15AAC" w:rsidP="0003733E">
      <w:pPr>
        <w:numPr>
          <w:ilvl w:val="1"/>
          <w:numId w:val="13"/>
        </w:numPr>
        <w:jc w:val="both"/>
        <w:rPr>
          <w:rFonts w:ascii="KG Dark Side" w:hAnsi="KG Dark Side"/>
          <w:color w:val="000000"/>
        </w:rPr>
      </w:pPr>
      <w:r>
        <w:rPr>
          <w:rFonts w:ascii="KG Dark Side" w:hAnsi="KG Dark Side"/>
          <w:color w:val="000000"/>
        </w:rPr>
        <w:t>Tous chapeaux (tuques, casquettes, capuchon</w:t>
      </w:r>
      <w:r w:rsidR="000F231B">
        <w:rPr>
          <w:rFonts w:ascii="KG Dark Side" w:hAnsi="KG Dark Side"/>
          <w:color w:val="000000"/>
        </w:rPr>
        <w:t>s</w:t>
      </w:r>
      <w:r w:rsidR="00921064">
        <w:rPr>
          <w:rFonts w:ascii="KG Dark Side" w:hAnsi="KG Dark Side"/>
          <w:color w:val="000000"/>
        </w:rPr>
        <w:t>, etc</w:t>
      </w:r>
      <w:r w:rsidR="00817506">
        <w:rPr>
          <w:rFonts w:ascii="KG Dark Side" w:hAnsi="KG Dark Side"/>
          <w:color w:val="000000"/>
        </w:rPr>
        <w:t>.</w:t>
      </w:r>
      <w:r w:rsidR="000F231B">
        <w:rPr>
          <w:rFonts w:ascii="KG Dark Side" w:hAnsi="KG Dark Side"/>
          <w:color w:val="000000"/>
        </w:rPr>
        <w:t>) sont permis dans les corridors mais doivent être retiré</w:t>
      </w:r>
      <w:r w:rsidR="00921064">
        <w:rPr>
          <w:rFonts w:ascii="KG Dark Side" w:hAnsi="KG Dark Side"/>
          <w:color w:val="000000"/>
        </w:rPr>
        <w:t>s avant d’entrer dans les locaux.</w:t>
      </w:r>
    </w:p>
    <w:p w14:paraId="4839514C" w14:textId="77777777" w:rsidR="00917B07" w:rsidRPr="00B645C3" w:rsidRDefault="00917B07" w:rsidP="00817506">
      <w:pPr>
        <w:jc w:val="both"/>
        <w:rPr>
          <w:rFonts w:ascii="KG Dark Side" w:hAnsi="KG Dark Side"/>
          <w:b/>
          <w:bCs/>
          <w:color w:val="000000" w:themeColor="text1"/>
        </w:rPr>
      </w:pPr>
    </w:p>
    <w:p w14:paraId="59F0AC9F" w14:textId="77777777" w:rsidR="00917B07" w:rsidRPr="008C1CC2" w:rsidRDefault="3E082013" w:rsidP="7786896C">
      <w:pPr>
        <w:ind w:left="1418" w:hanging="710"/>
        <w:jc w:val="both"/>
        <w:rPr>
          <w:rFonts w:ascii="KG Dark Side" w:eastAsia="Century Schoolbook" w:hAnsi="KG Dark Side" w:cs="Century Schoolbook"/>
        </w:rPr>
      </w:pPr>
      <w:r w:rsidRPr="008C1CC2">
        <w:rPr>
          <w:rFonts w:ascii="KG Dark Side" w:eastAsia="Century Schoolbook" w:hAnsi="KG Dark Side" w:cs="Century Schoolbook"/>
        </w:rPr>
        <w:t>Voici les vêtements qui ne sont pas autorisés :</w:t>
      </w:r>
    </w:p>
    <w:p w14:paraId="011B3A17" w14:textId="02BCDBAB" w:rsidR="3E082013" w:rsidRPr="00026E68" w:rsidRDefault="3E082013" w:rsidP="00026E68">
      <w:pPr>
        <w:pStyle w:val="Paragraphedeliste"/>
        <w:numPr>
          <w:ilvl w:val="1"/>
          <w:numId w:val="1"/>
        </w:numPr>
        <w:jc w:val="both"/>
        <w:rPr>
          <w:rFonts w:ascii="KG Dark Side" w:eastAsia="Century Schoolbook" w:hAnsi="KG Dark Side" w:cs="Century Schoolbook"/>
        </w:rPr>
      </w:pPr>
      <w:r w:rsidRPr="008C1CC2">
        <w:rPr>
          <w:rFonts w:ascii="KG Dark Side" w:eastAsia="Century Schoolbook" w:hAnsi="KG Dark Side" w:cs="Century Schoolbook"/>
        </w:rPr>
        <w:t>Les jupes ou shorts plus courts que la mi-cuisse</w:t>
      </w:r>
      <w:r w:rsidR="00026E68">
        <w:rPr>
          <w:rFonts w:ascii="KG Dark Side" w:eastAsia="Century Schoolbook" w:hAnsi="KG Dark Side" w:cs="Century Schoolbook"/>
        </w:rPr>
        <w:t>, panta</w:t>
      </w:r>
      <w:r w:rsidR="0091256D">
        <w:rPr>
          <w:rFonts w:ascii="KG Dark Side" w:eastAsia="Century Schoolbook" w:hAnsi="KG Dark Side" w:cs="Century Schoolbook"/>
        </w:rPr>
        <w:t>lon</w:t>
      </w:r>
      <w:r w:rsidR="00026E68">
        <w:rPr>
          <w:rFonts w:ascii="KG Dark Side" w:eastAsia="Century Schoolbook" w:hAnsi="KG Dark Side" w:cs="Century Schoolbook"/>
        </w:rPr>
        <w:t xml:space="preserve">s déchirés (qui permettent de voir la peau), chandail au-dessus de la taille. </w:t>
      </w:r>
      <w:r w:rsidRPr="00026E68">
        <w:rPr>
          <w:rFonts w:ascii="KG Dark Side" w:eastAsia="Century Schoolbook" w:hAnsi="KG Dark Side" w:cs="Century Schoolbook"/>
        </w:rPr>
        <w:t xml:space="preserve"> </w:t>
      </w:r>
    </w:p>
    <w:p w14:paraId="0C902E2B" w14:textId="77777777" w:rsidR="3E082013" w:rsidRPr="008C1CC2" w:rsidRDefault="3E082013" w:rsidP="7786896C">
      <w:pPr>
        <w:pStyle w:val="Paragraphedeliste"/>
        <w:numPr>
          <w:ilvl w:val="1"/>
          <w:numId w:val="1"/>
        </w:numPr>
        <w:jc w:val="both"/>
        <w:rPr>
          <w:rFonts w:ascii="KG Dark Side" w:eastAsia="Century Schoolbook" w:hAnsi="KG Dark Side" w:cs="Century Schoolbook"/>
        </w:rPr>
      </w:pPr>
      <w:r w:rsidRPr="008C1CC2">
        <w:rPr>
          <w:rFonts w:ascii="KG Dark Side" w:eastAsia="Century Schoolbook" w:hAnsi="KG Dark Side" w:cs="Century Schoolbook"/>
        </w:rPr>
        <w:t xml:space="preserve">Les espadrilles à roulettes; </w:t>
      </w:r>
    </w:p>
    <w:p w14:paraId="639E2EE8" w14:textId="44253594" w:rsidR="002D70FC" w:rsidRDefault="3E082013" w:rsidP="7786896C">
      <w:pPr>
        <w:pStyle w:val="Paragraphedeliste"/>
        <w:numPr>
          <w:ilvl w:val="1"/>
          <w:numId w:val="1"/>
        </w:numPr>
        <w:jc w:val="both"/>
        <w:rPr>
          <w:rFonts w:ascii="KG Dark Side" w:eastAsia="Century Schoolbook" w:hAnsi="KG Dark Side" w:cs="Century Schoolbook"/>
        </w:rPr>
      </w:pPr>
      <w:r w:rsidRPr="008C1CC2">
        <w:rPr>
          <w:rFonts w:ascii="KG Dark Side" w:eastAsia="Century Schoolbook" w:hAnsi="KG Dark Side" w:cs="Century Schoolbook"/>
        </w:rPr>
        <w:t>Tout vêtement affichant un message violent, sexiste, raciste ou incitant à la consommation d’alcool ou de drogue</w:t>
      </w:r>
      <w:r w:rsidR="00817506">
        <w:rPr>
          <w:rFonts w:ascii="KG Dark Side" w:eastAsia="Century Schoolbook" w:hAnsi="KG Dark Side" w:cs="Century Schoolbook"/>
        </w:rPr>
        <w:t>.</w:t>
      </w:r>
    </w:p>
    <w:p w14:paraId="6285411D" w14:textId="77777777" w:rsidR="00AA6855" w:rsidRDefault="00AA6855" w:rsidP="00AA6855">
      <w:pPr>
        <w:pStyle w:val="Paragraphedeliste"/>
        <w:ind w:left="1440"/>
        <w:jc w:val="both"/>
        <w:rPr>
          <w:rFonts w:ascii="KG Dark Side" w:eastAsia="Century Schoolbook" w:hAnsi="KG Dark Side" w:cs="Century Schoolbook"/>
        </w:rPr>
      </w:pPr>
    </w:p>
    <w:p w14:paraId="5D21FC5F" w14:textId="77777777" w:rsidR="00817506" w:rsidRDefault="00817506" w:rsidP="00817506">
      <w:pPr>
        <w:pStyle w:val="Paragraphedeliste"/>
        <w:ind w:left="1440"/>
        <w:jc w:val="both"/>
        <w:rPr>
          <w:rFonts w:ascii="KG Dark Side" w:eastAsia="Century Schoolbook" w:hAnsi="KG Dark Side" w:cs="Century Schoolbook"/>
        </w:rPr>
      </w:pPr>
    </w:p>
    <w:p w14:paraId="2E64C132" w14:textId="72E3E376" w:rsidR="0098325A" w:rsidRPr="00565152" w:rsidRDefault="0098325A" w:rsidP="00565152">
      <w:pPr>
        <w:numPr>
          <w:ilvl w:val="0"/>
          <w:numId w:val="9"/>
        </w:numPr>
        <w:tabs>
          <w:tab w:val="clear" w:pos="705"/>
          <w:tab w:val="num" w:pos="426"/>
        </w:tabs>
        <w:jc w:val="both"/>
        <w:rPr>
          <w:rFonts w:ascii="KG Dark Side" w:hAnsi="KG Dark Side"/>
        </w:rPr>
      </w:pPr>
      <w:r w:rsidRPr="00B645C3">
        <w:rPr>
          <w:rFonts w:ascii="KG Dark Side" w:hAnsi="KG Dark Side"/>
          <w:b/>
          <w:u w:val="single"/>
        </w:rPr>
        <w:t>Les d</w:t>
      </w:r>
      <w:r w:rsidR="00176D06" w:rsidRPr="00B645C3">
        <w:rPr>
          <w:rFonts w:ascii="KG Dark Side" w:hAnsi="KG Dark Side"/>
          <w:b/>
          <w:u w:val="single"/>
        </w:rPr>
        <w:t>î</w:t>
      </w:r>
      <w:r w:rsidRPr="00B645C3">
        <w:rPr>
          <w:rFonts w:ascii="KG Dark Side" w:hAnsi="KG Dark Side"/>
          <w:b/>
          <w:u w:val="single"/>
        </w:rPr>
        <w:t>ners –</w:t>
      </w:r>
      <w:r w:rsidRPr="00565152">
        <w:rPr>
          <w:rFonts w:ascii="KG Dark Side" w:hAnsi="KG Dark Side"/>
          <w:b/>
          <w:u w:val="single"/>
        </w:rPr>
        <w:t xml:space="preserve"> Développer de saines habitudes alimentaires</w:t>
      </w:r>
    </w:p>
    <w:p w14:paraId="6A547A19" w14:textId="77777777" w:rsidR="0098325A" w:rsidRPr="00B645C3" w:rsidRDefault="0098325A" w:rsidP="0098325A">
      <w:pPr>
        <w:ind w:left="360"/>
        <w:jc w:val="both"/>
        <w:rPr>
          <w:rFonts w:ascii="KG Dark Side" w:hAnsi="KG Dark Side"/>
        </w:rPr>
      </w:pPr>
    </w:p>
    <w:p w14:paraId="45DCF03E" w14:textId="2B9A2852" w:rsidR="0098325A" w:rsidRPr="00B645C3" w:rsidRDefault="00492953" w:rsidP="00FB3D43">
      <w:pPr>
        <w:ind w:left="1418" w:hanging="713"/>
        <w:jc w:val="both"/>
        <w:rPr>
          <w:rFonts w:ascii="KG Dark Side" w:hAnsi="KG Dark Side"/>
          <w:color w:val="000000"/>
        </w:rPr>
      </w:pPr>
      <w:r w:rsidRPr="00B645C3">
        <w:rPr>
          <w:rFonts w:ascii="KG Dark Side" w:hAnsi="KG Dark Side"/>
          <w:color w:val="000000" w:themeColor="text1"/>
        </w:rPr>
        <w:t>9.1</w:t>
      </w:r>
      <w:r w:rsidRPr="00B645C3">
        <w:rPr>
          <w:rFonts w:ascii="KG Dark Side" w:hAnsi="KG Dark Side"/>
        </w:rPr>
        <w:tab/>
      </w:r>
      <w:r w:rsidR="00D657D6" w:rsidRPr="00B645C3">
        <w:rPr>
          <w:rFonts w:ascii="KG Dark Side" w:hAnsi="KG Dark Side"/>
          <w:color w:val="000000" w:themeColor="text1"/>
        </w:rPr>
        <w:t>Des frais sont exigibles pour la</w:t>
      </w:r>
      <w:r w:rsidR="0098325A" w:rsidRPr="00B645C3">
        <w:rPr>
          <w:rFonts w:ascii="KG Dark Side" w:hAnsi="KG Dark Side"/>
          <w:color w:val="000000" w:themeColor="text1"/>
        </w:rPr>
        <w:t xml:space="preserve"> surveillance </w:t>
      </w:r>
      <w:r w:rsidR="00FE71C5" w:rsidRPr="00B645C3">
        <w:rPr>
          <w:rFonts w:ascii="KG Dark Side" w:hAnsi="KG Dark Side"/>
          <w:color w:val="000000" w:themeColor="text1"/>
        </w:rPr>
        <w:t>lors des dîners à l’école pour les</w:t>
      </w:r>
      <w:r w:rsidR="0098325A" w:rsidRPr="00B645C3">
        <w:rPr>
          <w:rFonts w:ascii="KG Dark Side" w:hAnsi="KG Dark Side"/>
          <w:color w:val="000000" w:themeColor="text1"/>
        </w:rPr>
        <w:t xml:space="preserve"> élèves</w:t>
      </w:r>
      <w:r w:rsidR="00D657D6" w:rsidRPr="00B645C3">
        <w:rPr>
          <w:rFonts w:ascii="KG Dark Side" w:hAnsi="KG Dark Side"/>
          <w:color w:val="000000" w:themeColor="text1"/>
        </w:rPr>
        <w:t xml:space="preserve"> d</w:t>
      </w:r>
      <w:r w:rsidRPr="00B645C3">
        <w:rPr>
          <w:rFonts w:ascii="KG Dark Side" w:hAnsi="KG Dark Side"/>
          <w:color w:val="000000" w:themeColor="text1"/>
        </w:rPr>
        <w:t>î</w:t>
      </w:r>
      <w:r w:rsidR="00D657D6" w:rsidRPr="00B645C3">
        <w:rPr>
          <w:rFonts w:ascii="KG Dark Side" w:hAnsi="KG Dark Side"/>
          <w:color w:val="000000" w:themeColor="text1"/>
        </w:rPr>
        <w:t>neurs,</w:t>
      </w:r>
      <w:r w:rsidR="0098325A" w:rsidRPr="00B645C3">
        <w:rPr>
          <w:rFonts w:ascii="KG Dark Side" w:hAnsi="KG Dark Side"/>
          <w:color w:val="000000" w:themeColor="text1"/>
        </w:rPr>
        <w:t xml:space="preserve"> marcheurs et transportés</w:t>
      </w:r>
      <w:r w:rsidR="00FE71C5" w:rsidRPr="00B645C3">
        <w:rPr>
          <w:rFonts w:ascii="KG Dark Side" w:hAnsi="KG Dark Side"/>
          <w:color w:val="000000" w:themeColor="text1"/>
        </w:rPr>
        <w:t xml:space="preserve"> par autobus ou berline</w:t>
      </w:r>
      <w:r w:rsidR="0098325A" w:rsidRPr="00B645C3">
        <w:rPr>
          <w:rFonts w:ascii="KG Dark Side" w:hAnsi="KG Dark Side"/>
          <w:color w:val="000000" w:themeColor="text1"/>
        </w:rPr>
        <w:t xml:space="preserve">. </w:t>
      </w:r>
      <w:r w:rsidR="00D657D6" w:rsidRPr="00B645C3">
        <w:rPr>
          <w:rFonts w:ascii="KG Dark Side" w:hAnsi="KG Dark Side"/>
          <w:color w:val="000000" w:themeColor="text1"/>
        </w:rPr>
        <w:t>Le refus d’acquitter ces frais</w:t>
      </w:r>
      <w:r w:rsidR="0098325A" w:rsidRPr="00B645C3">
        <w:rPr>
          <w:rFonts w:ascii="KG Dark Side" w:hAnsi="KG Dark Side"/>
          <w:color w:val="000000" w:themeColor="text1"/>
        </w:rPr>
        <w:t xml:space="preserve"> pourra entra</w:t>
      </w:r>
      <w:r w:rsidRPr="00B645C3">
        <w:rPr>
          <w:rFonts w:ascii="KG Dark Side" w:hAnsi="KG Dark Side"/>
          <w:color w:val="000000" w:themeColor="text1"/>
        </w:rPr>
        <w:t>î</w:t>
      </w:r>
      <w:r w:rsidR="0098325A" w:rsidRPr="00B645C3">
        <w:rPr>
          <w:rFonts w:ascii="KG Dark Side" w:hAnsi="KG Dark Side"/>
          <w:color w:val="000000" w:themeColor="text1"/>
        </w:rPr>
        <w:t>ner la suspension du service</w:t>
      </w:r>
      <w:r w:rsidR="00D657D6" w:rsidRPr="00B645C3">
        <w:rPr>
          <w:rFonts w:ascii="KG Dark Side" w:hAnsi="KG Dark Side"/>
          <w:color w:val="000000" w:themeColor="text1"/>
        </w:rPr>
        <w:t>.</w:t>
      </w:r>
    </w:p>
    <w:p w14:paraId="47F94839" w14:textId="77777777" w:rsidR="0098325A" w:rsidRPr="00B645C3" w:rsidRDefault="0098325A" w:rsidP="00FB3D43">
      <w:pPr>
        <w:ind w:left="1418" w:hanging="709"/>
        <w:jc w:val="both"/>
        <w:rPr>
          <w:rFonts w:ascii="KG Dark Side" w:hAnsi="KG Dark Side"/>
          <w:color w:val="000000"/>
        </w:rPr>
      </w:pPr>
    </w:p>
    <w:p w14:paraId="41549A68" w14:textId="77777777" w:rsidR="0098325A" w:rsidRPr="00B645C3" w:rsidRDefault="00492953" w:rsidP="00FB3D43">
      <w:pPr>
        <w:ind w:left="1418" w:hanging="713"/>
        <w:jc w:val="both"/>
        <w:rPr>
          <w:rFonts w:ascii="KG Dark Side" w:hAnsi="KG Dark Side"/>
          <w:color w:val="000000"/>
        </w:rPr>
      </w:pPr>
      <w:r w:rsidRPr="00B645C3">
        <w:rPr>
          <w:rFonts w:ascii="KG Dark Side" w:hAnsi="KG Dark Side"/>
          <w:color w:val="000000"/>
        </w:rPr>
        <w:t>9.2</w:t>
      </w:r>
      <w:r w:rsidRPr="00B645C3">
        <w:rPr>
          <w:rFonts w:ascii="KG Dark Side" w:hAnsi="KG Dark Side"/>
          <w:color w:val="000000"/>
        </w:rPr>
        <w:tab/>
      </w:r>
      <w:r w:rsidR="0098325A" w:rsidRPr="00B645C3">
        <w:rPr>
          <w:rFonts w:ascii="KG Dark Side" w:hAnsi="KG Dark Side"/>
          <w:color w:val="000000"/>
        </w:rPr>
        <w:t>L’élève qui d</w:t>
      </w:r>
      <w:r w:rsidRPr="00B645C3">
        <w:rPr>
          <w:rFonts w:ascii="KG Dark Side" w:hAnsi="KG Dark Side"/>
          <w:color w:val="000000"/>
        </w:rPr>
        <w:t>î</w:t>
      </w:r>
      <w:r w:rsidR="0098325A" w:rsidRPr="00B645C3">
        <w:rPr>
          <w:rFonts w:ascii="KG Dark Side" w:hAnsi="KG Dark Side"/>
          <w:color w:val="000000"/>
        </w:rPr>
        <w:t>ne à l’école doit arriver le matin avec son go</w:t>
      </w:r>
      <w:r w:rsidRPr="00B645C3">
        <w:rPr>
          <w:rFonts w:ascii="KG Dark Side" w:hAnsi="KG Dark Side"/>
          <w:color w:val="000000"/>
        </w:rPr>
        <w:t>û</w:t>
      </w:r>
      <w:r w:rsidR="0098325A" w:rsidRPr="00B645C3">
        <w:rPr>
          <w:rFonts w:ascii="KG Dark Side" w:hAnsi="KG Dark Side"/>
          <w:color w:val="000000"/>
        </w:rPr>
        <w:t>ter</w:t>
      </w:r>
      <w:r w:rsidR="00FB3D43" w:rsidRPr="00B645C3">
        <w:rPr>
          <w:rFonts w:ascii="KG Dark Side" w:hAnsi="KG Dark Side"/>
          <w:color w:val="000000"/>
        </w:rPr>
        <w:t xml:space="preserve"> à moins </w:t>
      </w:r>
      <w:r w:rsidR="00042042" w:rsidRPr="00B645C3">
        <w:rPr>
          <w:rFonts w:ascii="KG Dark Side" w:hAnsi="KG Dark Side"/>
          <w:color w:val="000000"/>
        </w:rPr>
        <w:t xml:space="preserve">que les parents utilisent les services du </w:t>
      </w:r>
      <w:r w:rsidR="00414047" w:rsidRPr="00B645C3">
        <w:rPr>
          <w:rFonts w:ascii="KG Dark Side" w:hAnsi="KG Dark Side"/>
          <w:color w:val="000000"/>
        </w:rPr>
        <w:t>trai</w:t>
      </w:r>
      <w:r w:rsidR="0098325A" w:rsidRPr="00B645C3">
        <w:rPr>
          <w:rFonts w:ascii="KG Dark Side" w:hAnsi="KG Dark Side"/>
          <w:color w:val="000000"/>
        </w:rPr>
        <w:t xml:space="preserve">teur. </w:t>
      </w:r>
    </w:p>
    <w:p w14:paraId="65B4709B" w14:textId="77777777" w:rsidR="006947C6" w:rsidRPr="00B645C3" w:rsidRDefault="008B7047" w:rsidP="00FB3D43">
      <w:pPr>
        <w:ind w:left="1418" w:hanging="709"/>
        <w:jc w:val="both"/>
        <w:rPr>
          <w:rFonts w:ascii="KG Dark Side" w:hAnsi="KG Dark Side"/>
          <w:color w:val="000000"/>
        </w:rPr>
      </w:pPr>
      <w:r>
        <w:rPr>
          <w:rFonts w:ascii="KG Dark Side" w:hAnsi="KG Dark Side"/>
          <w:b/>
          <w:noProof/>
          <w:color w:val="000000"/>
        </w:rPr>
        <w:drawing>
          <wp:anchor distT="0" distB="0" distL="114300" distR="114300" simplePos="0" relativeHeight="251677184" behindDoc="1" locked="0" layoutInCell="1" allowOverlap="1" wp14:anchorId="77718253" wp14:editId="58A1A5C8">
            <wp:simplePos x="0" y="0"/>
            <wp:positionH relativeFrom="column">
              <wp:posOffset>-912495</wp:posOffset>
            </wp:positionH>
            <wp:positionV relativeFrom="paragraph">
              <wp:posOffset>219075</wp:posOffset>
            </wp:positionV>
            <wp:extent cx="1558922" cy="1535430"/>
            <wp:effectExtent l="0" t="0" r="3810"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597014315372085861467fdb4edd6c9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8922" cy="1535430"/>
                    </a:xfrm>
                    <a:prstGeom prst="rect">
                      <a:avLst/>
                    </a:prstGeom>
                  </pic:spPr>
                </pic:pic>
              </a:graphicData>
            </a:graphic>
            <wp14:sizeRelH relativeFrom="margin">
              <wp14:pctWidth>0</wp14:pctWidth>
            </wp14:sizeRelH>
            <wp14:sizeRelV relativeFrom="margin">
              <wp14:pctHeight>0</wp14:pctHeight>
            </wp14:sizeRelV>
          </wp:anchor>
        </w:drawing>
      </w:r>
    </w:p>
    <w:p w14:paraId="5650C891" w14:textId="77777777" w:rsidR="00777C92" w:rsidRPr="00B645C3" w:rsidRDefault="004574A9" w:rsidP="00FB3D43">
      <w:pPr>
        <w:ind w:left="1418" w:hanging="709"/>
        <w:rPr>
          <w:rFonts w:ascii="KG Dark Side" w:hAnsi="KG Dark Side"/>
          <w:color w:val="000000"/>
        </w:rPr>
      </w:pPr>
      <w:r w:rsidRPr="00B645C3">
        <w:rPr>
          <w:rFonts w:ascii="KG Dark Side" w:hAnsi="KG Dark Side"/>
          <w:color w:val="000000"/>
        </w:rPr>
        <w:t>9.</w:t>
      </w:r>
      <w:r w:rsidR="00995D09" w:rsidRPr="00B645C3">
        <w:rPr>
          <w:rFonts w:ascii="KG Dark Side" w:hAnsi="KG Dark Side"/>
          <w:color w:val="000000"/>
        </w:rPr>
        <w:t>3</w:t>
      </w:r>
      <w:r w:rsidR="006947C6" w:rsidRPr="00B645C3">
        <w:rPr>
          <w:rFonts w:ascii="KG Dark Side" w:hAnsi="KG Dark Side"/>
          <w:color w:val="000000"/>
        </w:rPr>
        <w:tab/>
        <w:t xml:space="preserve">Aliments </w:t>
      </w:r>
      <w:r w:rsidR="00414047" w:rsidRPr="00B645C3">
        <w:rPr>
          <w:rFonts w:ascii="KG Dark Side" w:hAnsi="KG Dark Side"/>
          <w:color w:val="000000"/>
        </w:rPr>
        <w:t>interdits</w:t>
      </w:r>
      <w:r w:rsidR="006947C6" w:rsidRPr="00B645C3">
        <w:rPr>
          <w:rFonts w:ascii="KG Dark Side" w:hAnsi="KG Dark Side"/>
          <w:color w:val="000000"/>
        </w:rPr>
        <w:t> :</w:t>
      </w:r>
    </w:p>
    <w:p w14:paraId="742B4FD8" w14:textId="77777777" w:rsidR="006947C6" w:rsidRPr="00B645C3" w:rsidRDefault="008B7047" w:rsidP="006B4694">
      <w:pPr>
        <w:numPr>
          <w:ilvl w:val="0"/>
          <w:numId w:val="10"/>
        </w:numPr>
        <w:ind w:left="1418" w:firstLine="0"/>
        <w:rPr>
          <w:rFonts w:ascii="KG Dark Side" w:hAnsi="KG Dark Side"/>
          <w:color w:val="000000"/>
        </w:rPr>
      </w:pPr>
      <w:r>
        <w:rPr>
          <w:rFonts w:ascii="KG Dark Side" w:hAnsi="KG Dark Side"/>
          <w:noProof/>
          <w:color w:val="000000"/>
        </w:rPr>
        <w:drawing>
          <wp:anchor distT="0" distB="0" distL="114300" distR="114300" simplePos="0" relativeHeight="251678208" behindDoc="1" locked="0" layoutInCell="1" allowOverlap="1" wp14:anchorId="4C61DEC5" wp14:editId="61AC01BB">
            <wp:simplePos x="0" y="0"/>
            <wp:positionH relativeFrom="column">
              <wp:posOffset>5236845</wp:posOffset>
            </wp:positionH>
            <wp:positionV relativeFrom="paragraph">
              <wp:posOffset>389890</wp:posOffset>
            </wp:positionV>
            <wp:extent cx="1219200" cy="12192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nam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777C92" w:rsidRPr="00B645C3">
        <w:rPr>
          <w:rFonts w:ascii="KG Dark Side" w:hAnsi="KG Dark Side"/>
          <w:color w:val="000000"/>
        </w:rPr>
        <w:t xml:space="preserve">Arachides et noix à écailles </w:t>
      </w:r>
      <w:r w:rsidR="00777C92" w:rsidRPr="00B645C3">
        <w:rPr>
          <w:rFonts w:ascii="KG Dark Side" w:hAnsi="KG Dark Side"/>
          <w:b/>
          <w:color w:val="000000"/>
        </w:rPr>
        <w:t>(</w:t>
      </w:r>
      <w:r w:rsidR="00614BC0" w:rsidRPr="00B645C3">
        <w:rPr>
          <w:rFonts w:ascii="KG Dark Side" w:hAnsi="KG Dark Side"/>
          <w:b/>
          <w:color w:val="000000"/>
        </w:rPr>
        <w:t>a</w:t>
      </w:r>
      <w:r w:rsidR="00777C92" w:rsidRPr="00B645C3">
        <w:rPr>
          <w:rFonts w:ascii="KG Dark Side" w:hAnsi="KG Dark Side"/>
          <w:b/>
          <w:color w:val="000000"/>
        </w:rPr>
        <w:t>ttention aux allergies)</w:t>
      </w:r>
    </w:p>
    <w:p w14:paraId="3CA30442" w14:textId="77777777" w:rsidR="006947C6" w:rsidRPr="00C47944" w:rsidRDefault="004574A9" w:rsidP="006B4694">
      <w:pPr>
        <w:numPr>
          <w:ilvl w:val="0"/>
          <w:numId w:val="10"/>
        </w:numPr>
        <w:ind w:left="1418" w:firstLine="0"/>
        <w:rPr>
          <w:rFonts w:ascii="KG Dark Side" w:hAnsi="KG Dark Side"/>
          <w:color w:val="000000"/>
        </w:rPr>
      </w:pPr>
      <w:r w:rsidRPr="00C47944">
        <w:rPr>
          <w:rFonts w:ascii="KG Dark Side" w:hAnsi="KG Dark Side"/>
          <w:color w:val="000000" w:themeColor="text1"/>
        </w:rPr>
        <w:t>Bonbons</w:t>
      </w:r>
      <w:r w:rsidR="00DD2954" w:rsidRPr="00C47944">
        <w:rPr>
          <w:rFonts w:ascii="KG Dark Side" w:hAnsi="KG Dark Side"/>
          <w:color w:val="000000" w:themeColor="text1"/>
        </w:rPr>
        <w:t>, gomme, friandises</w:t>
      </w:r>
      <w:r w:rsidR="009F3624" w:rsidRPr="00C47944">
        <w:rPr>
          <w:rFonts w:ascii="KG Dark Side" w:hAnsi="KG Dark Side"/>
          <w:color w:val="000000" w:themeColor="text1"/>
        </w:rPr>
        <w:t xml:space="preserve"> </w:t>
      </w:r>
      <w:r w:rsidR="009F3624" w:rsidRPr="00C47944">
        <w:rPr>
          <w:rFonts w:ascii="KG Dark Side" w:hAnsi="KG Dark Side"/>
          <w:color w:val="002060"/>
        </w:rPr>
        <w:t>à l’</w:t>
      </w:r>
      <w:r w:rsidR="008D58F3" w:rsidRPr="00C47944">
        <w:rPr>
          <w:rFonts w:ascii="KG Dark Side" w:hAnsi="KG Dark Side"/>
          <w:color w:val="002060"/>
        </w:rPr>
        <w:t>exception</w:t>
      </w:r>
      <w:r w:rsidR="009F3624" w:rsidRPr="00C47944">
        <w:rPr>
          <w:rFonts w:ascii="KG Dark Side" w:hAnsi="KG Dark Side"/>
          <w:color w:val="002060"/>
        </w:rPr>
        <w:t xml:space="preserve"> des </w:t>
      </w:r>
      <w:r w:rsidR="008D58F3" w:rsidRPr="00C47944">
        <w:rPr>
          <w:rFonts w:ascii="KG Dark Side" w:hAnsi="KG Dark Side"/>
          <w:color w:val="002060"/>
        </w:rPr>
        <w:t>occasions spéciales</w:t>
      </w:r>
    </w:p>
    <w:p w14:paraId="54E73C4E" w14:textId="77777777" w:rsidR="00F03048" w:rsidRPr="00B645C3" w:rsidRDefault="00F03048" w:rsidP="006B4694">
      <w:pPr>
        <w:numPr>
          <w:ilvl w:val="0"/>
          <w:numId w:val="10"/>
        </w:numPr>
        <w:ind w:left="1418" w:firstLine="0"/>
        <w:rPr>
          <w:rFonts w:ascii="KG Dark Side" w:hAnsi="KG Dark Side"/>
          <w:color w:val="000000"/>
        </w:rPr>
      </w:pPr>
      <w:r w:rsidRPr="00B645C3">
        <w:rPr>
          <w:rFonts w:ascii="KG Dark Side" w:hAnsi="KG Dark Side"/>
          <w:color w:val="000000"/>
        </w:rPr>
        <w:t>Boissons gazeuses</w:t>
      </w:r>
    </w:p>
    <w:p w14:paraId="46015E7E" w14:textId="77777777" w:rsidR="00F03048" w:rsidRDefault="00F03048" w:rsidP="006B4694">
      <w:pPr>
        <w:numPr>
          <w:ilvl w:val="0"/>
          <w:numId w:val="10"/>
        </w:numPr>
        <w:ind w:left="1418" w:firstLine="0"/>
        <w:rPr>
          <w:rFonts w:ascii="KG Dark Side" w:hAnsi="KG Dark Side"/>
          <w:color w:val="000000"/>
        </w:rPr>
      </w:pPr>
      <w:r w:rsidRPr="00B645C3">
        <w:rPr>
          <w:rFonts w:ascii="KG Dark Side" w:hAnsi="KG Dark Side"/>
          <w:color w:val="000000"/>
        </w:rPr>
        <w:t>Boissons énergisantes</w:t>
      </w:r>
    </w:p>
    <w:p w14:paraId="3D92DFAA" w14:textId="77777777" w:rsidR="00706981" w:rsidRDefault="00706981" w:rsidP="00706981">
      <w:pPr>
        <w:rPr>
          <w:rFonts w:ascii="KG Dark Side" w:hAnsi="KG Dark Side"/>
          <w:color w:val="000000"/>
        </w:rPr>
      </w:pPr>
    </w:p>
    <w:p w14:paraId="469B5912" w14:textId="77777777" w:rsidR="00706981" w:rsidRDefault="00706981" w:rsidP="00706981">
      <w:pPr>
        <w:rPr>
          <w:rFonts w:ascii="KG Dark Side" w:hAnsi="KG Dark Side"/>
          <w:color w:val="000000"/>
        </w:rPr>
      </w:pPr>
    </w:p>
    <w:p w14:paraId="50B4D8FC" w14:textId="77777777" w:rsidR="00706981" w:rsidRPr="00B645C3" w:rsidRDefault="00706981" w:rsidP="00706981">
      <w:pPr>
        <w:rPr>
          <w:rFonts w:ascii="KG Dark Side" w:hAnsi="KG Dark Side"/>
          <w:color w:val="000000"/>
        </w:rPr>
      </w:pPr>
    </w:p>
    <w:p w14:paraId="44F52665" w14:textId="77777777" w:rsidR="00FD37AB" w:rsidRPr="00B645C3" w:rsidRDefault="00FD37AB" w:rsidP="00405EBD">
      <w:pPr>
        <w:rPr>
          <w:rFonts w:ascii="KG Dark Side" w:hAnsi="KG Dark Side"/>
          <w:color w:val="000000"/>
        </w:rPr>
      </w:pPr>
    </w:p>
    <w:p w14:paraId="0BCECB49" w14:textId="77777777" w:rsidR="00B021B5" w:rsidRPr="00B645C3" w:rsidRDefault="00B021B5" w:rsidP="00BE01B4">
      <w:pPr>
        <w:tabs>
          <w:tab w:val="left" w:pos="426"/>
        </w:tabs>
        <w:rPr>
          <w:rFonts w:ascii="KG Dark Side" w:hAnsi="KG Dark Side"/>
          <w:color w:val="000000"/>
          <w:u w:val="single"/>
        </w:rPr>
      </w:pPr>
      <w:r w:rsidRPr="00B645C3">
        <w:rPr>
          <w:rFonts w:ascii="KG Dark Side" w:hAnsi="KG Dark Side"/>
          <w:b/>
          <w:color w:val="000000"/>
        </w:rPr>
        <w:t>10.</w:t>
      </w:r>
      <w:r w:rsidRPr="00B645C3">
        <w:rPr>
          <w:rFonts w:ascii="KG Dark Side" w:hAnsi="KG Dark Side"/>
          <w:color w:val="000000"/>
        </w:rPr>
        <w:tab/>
      </w:r>
      <w:r w:rsidRPr="00B645C3">
        <w:rPr>
          <w:rFonts w:ascii="KG Dark Side" w:hAnsi="KG Dark Side"/>
          <w:b/>
          <w:color w:val="000000"/>
          <w:u w:val="single"/>
        </w:rPr>
        <w:t>Les visiteurs</w:t>
      </w:r>
      <w:r w:rsidR="00614BC0" w:rsidRPr="00B645C3">
        <w:rPr>
          <w:rFonts w:ascii="KG Dark Side" w:hAnsi="KG Dark Side"/>
          <w:b/>
          <w:color w:val="000000"/>
          <w:u w:val="single"/>
        </w:rPr>
        <w:t xml:space="preserve"> </w:t>
      </w:r>
      <w:r w:rsidR="009E1182" w:rsidRPr="00B645C3">
        <w:rPr>
          <w:rFonts w:ascii="KG Dark Side" w:hAnsi="KG Dark Side"/>
          <w:b/>
          <w:color w:val="000000"/>
          <w:u w:val="single"/>
        </w:rPr>
        <w:t>(</w:t>
      </w:r>
      <w:r w:rsidR="00614BC0" w:rsidRPr="00B645C3">
        <w:rPr>
          <w:rFonts w:ascii="KG Dark Side" w:hAnsi="KG Dark Side"/>
          <w:b/>
          <w:color w:val="000000"/>
          <w:u w:val="single"/>
        </w:rPr>
        <w:t>r</w:t>
      </w:r>
      <w:r w:rsidR="00414047" w:rsidRPr="00B645C3">
        <w:rPr>
          <w:rFonts w:ascii="KG Dark Side" w:hAnsi="KG Dark Side"/>
          <w:b/>
          <w:color w:val="000000"/>
          <w:u w:val="single"/>
        </w:rPr>
        <w:t>èglement</w:t>
      </w:r>
      <w:r w:rsidR="0018291B" w:rsidRPr="00B645C3">
        <w:rPr>
          <w:rFonts w:ascii="KG Dark Side" w:hAnsi="KG Dark Side"/>
          <w:b/>
          <w:color w:val="000000"/>
          <w:u w:val="single"/>
        </w:rPr>
        <w:t>s</w:t>
      </w:r>
      <w:r w:rsidR="00414047" w:rsidRPr="00B645C3">
        <w:rPr>
          <w:rFonts w:ascii="KG Dark Side" w:hAnsi="KG Dark Side"/>
          <w:b/>
          <w:color w:val="000000"/>
          <w:u w:val="single"/>
        </w:rPr>
        <w:t xml:space="preserve"> </w:t>
      </w:r>
      <w:r w:rsidR="009E1182" w:rsidRPr="00B645C3">
        <w:rPr>
          <w:rFonts w:ascii="KG Dark Side" w:hAnsi="KG Dark Side"/>
          <w:b/>
          <w:color w:val="000000"/>
          <w:u w:val="single"/>
        </w:rPr>
        <w:t>affiché</w:t>
      </w:r>
      <w:r w:rsidR="0018291B" w:rsidRPr="00B645C3">
        <w:rPr>
          <w:rFonts w:ascii="KG Dark Side" w:hAnsi="KG Dark Side"/>
          <w:b/>
          <w:color w:val="000000"/>
          <w:u w:val="single"/>
        </w:rPr>
        <w:t>s</w:t>
      </w:r>
      <w:r w:rsidR="009E1182" w:rsidRPr="00B645C3">
        <w:rPr>
          <w:rFonts w:ascii="KG Dark Side" w:hAnsi="KG Dark Side"/>
          <w:b/>
          <w:color w:val="000000"/>
          <w:u w:val="single"/>
        </w:rPr>
        <w:t xml:space="preserve"> </w:t>
      </w:r>
      <w:r w:rsidR="002879DC" w:rsidRPr="00B645C3">
        <w:rPr>
          <w:rFonts w:ascii="KG Dark Side" w:hAnsi="KG Dark Side"/>
          <w:b/>
          <w:color w:val="000000"/>
          <w:u w:val="single"/>
        </w:rPr>
        <w:t xml:space="preserve">aux </w:t>
      </w:r>
      <w:r w:rsidR="009E1182" w:rsidRPr="00B645C3">
        <w:rPr>
          <w:rFonts w:ascii="KG Dark Side" w:hAnsi="KG Dark Side"/>
          <w:b/>
          <w:color w:val="000000"/>
          <w:u w:val="single"/>
        </w:rPr>
        <w:t>entrées</w:t>
      </w:r>
      <w:r w:rsidR="002879DC" w:rsidRPr="00B645C3">
        <w:rPr>
          <w:rFonts w:ascii="KG Dark Side" w:hAnsi="KG Dark Side"/>
          <w:b/>
          <w:color w:val="000000"/>
          <w:u w:val="single"/>
        </w:rPr>
        <w:t xml:space="preserve"> de l’école</w:t>
      </w:r>
      <w:r w:rsidR="009E1182" w:rsidRPr="00B645C3">
        <w:rPr>
          <w:rFonts w:ascii="KG Dark Side" w:hAnsi="KG Dark Side"/>
          <w:b/>
          <w:color w:val="000000"/>
          <w:u w:val="single"/>
        </w:rPr>
        <w:t>)</w:t>
      </w:r>
    </w:p>
    <w:p w14:paraId="175953CA" w14:textId="77777777" w:rsidR="00BC1C5D" w:rsidRPr="00B645C3" w:rsidRDefault="00BC1C5D" w:rsidP="005B250E">
      <w:pPr>
        <w:jc w:val="both"/>
        <w:rPr>
          <w:rFonts w:ascii="KG Dark Side" w:hAnsi="KG Dark Side"/>
          <w:color w:val="000000"/>
        </w:rPr>
      </w:pPr>
    </w:p>
    <w:p w14:paraId="0E84924A" w14:textId="2BED5271" w:rsidR="00E35118" w:rsidRPr="00E52F93" w:rsidRDefault="00B021B5" w:rsidP="00E52F93">
      <w:pPr>
        <w:numPr>
          <w:ilvl w:val="1"/>
          <w:numId w:val="11"/>
        </w:numPr>
        <w:jc w:val="both"/>
        <w:rPr>
          <w:rFonts w:ascii="KG Dark Side" w:hAnsi="KG Dark Side"/>
          <w:color w:val="000000"/>
        </w:rPr>
      </w:pPr>
      <w:r w:rsidRPr="00B645C3">
        <w:rPr>
          <w:rFonts w:ascii="KG Dark Side" w:hAnsi="KG Dark Side"/>
          <w:color w:val="000000"/>
        </w:rPr>
        <w:t xml:space="preserve">La cour est </w:t>
      </w:r>
      <w:r w:rsidRPr="00B645C3">
        <w:rPr>
          <w:rFonts w:ascii="KG Dark Side" w:hAnsi="KG Dark Side"/>
          <w:b/>
          <w:color w:val="000000"/>
        </w:rPr>
        <w:t xml:space="preserve">réservée aux élèves </w:t>
      </w:r>
      <w:r w:rsidR="00370B08" w:rsidRPr="00B645C3">
        <w:rPr>
          <w:rFonts w:ascii="KG Dark Side" w:hAnsi="KG Dark Side"/>
          <w:color w:val="000000"/>
        </w:rPr>
        <w:t xml:space="preserve">durant les heures d’école et </w:t>
      </w:r>
      <w:r w:rsidRPr="00B645C3">
        <w:rPr>
          <w:rFonts w:ascii="KG Dark Side" w:hAnsi="KG Dark Side"/>
          <w:color w:val="000000"/>
        </w:rPr>
        <w:t xml:space="preserve">du service de garde. </w:t>
      </w:r>
      <w:r w:rsidR="00E35118" w:rsidRPr="00B645C3">
        <w:rPr>
          <w:rFonts w:ascii="KG Dark Side" w:hAnsi="KG Dark Side"/>
          <w:color w:val="000000"/>
        </w:rPr>
        <w:t>Les parents</w:t>
      </w:r>
      <w:r w:rsidR="00414047" w:rsidRPr="00B645C3">
        <w:rPr>
          <w:rFonts w:ascii="KG Dark Side" w:hAnsi="KG Dark Side"/>
          <w:color w:val="000000"/>
        </w:rPr>
        <w:t xml:space="preserve"> et</w:t>
      </w:r>
      <w:r w:rsidRPr="00B645C3">
        <w:rPr>
          <w:rFonts w:ascii="KG Dark Side" w:hAnsi="KG Dark Side"/>
          <w:color w:val="000000"/>
        </w:rPr>
        <w:t xml:space="preserve"> </w:t>
      </w:r>
      <w:r w:rsidR="00E52F93">
        <w:rPr>
          <w:rFonts w:ascii="KG Dark Side" w:hAnsi="KG Dark Side"/>
          <w:color w:val="000000"/>
        </w:rPr>
        <w:t xml:space="preserve">les </w:t>
      </w:r>
      <w:r w:rsidRPr="00B645C3">
        <w:rPr>
          <w:rFonts w:ascii="KG Dark Side" w:hAnsi="KG Dark Side"/>
          <w:color w:val="000000"/>
        </w:rPr>
        <w:t xml:space="preserve">autres membres de la </w:t>
      </w:r>
      <w:r w:rsidRPr="00B645C3">
        <w:rPr>
          <w:rFonts w:ascii="KG Dark Side" w:hAnsi="KG Dark Side"/>
          <w:color w:val="000000"/>
        </w:rPr>
        <w:tab/>
        <w:t>communauté peuvent entrer dans la cour d’école</w:t>
      </w:r>
      <w:r w:rsidR="00DD2954" w:rsidRPr="00B645C3">
        <w:rPr>
          <w:rFonts w:ascii="KG Dark Side" w:hAnsi="KG Dark Side"/>
          <w:color w:val="000000"/>
        </w:rPr>
        <w:t xml:space="preserve"> à compter de </w:t>
      </w:r>
      <w:r w:rsidR="00DD2954" w:rsidRPr="00E52F93">
        <w:rPr>
          <w:rFonts w:ascii="KG Dark Side" w:hAnsi="KG Dark Side"/>
          <w:color w:val="000000"/>
        </w:rPr>
        <w:t>17</w:t>
      </w:r>
      <w:r w:rsidR="0018291B" w:rsidRPr="00E52F93">
        <w:rPr>
          <w:rFonts w:ascii="KG Dark Side" w:hAnsi="KG Dark Side"/>
          <w:color w:val="000000"/>
        </w:rPr>
        <w:t xml:space="preserve"> </w:t>
      </w:r>
      <w:r w:rsidR="00DD2954" w:rsidRPr="00E52F93">
        <w:rPr>
          <w:rFonts w:ascii="KG Dark Side" w:hAnsi="KG Dark Side"/>
          <w:color w:val="000000"/>
        </w:rPr>
        <w:t>h</w:t>
      </w:r>
      <w:r w:rsidR="0018291B" w:rsidRPr="00E52F93">
        <w:rPr>
          <w:rFonts w:ascii="KG Dark Side" w:hAnsi="KG Dark Side"/>
          <w:color w:val="000000"/>
        </w:rPr>
        <w:t xml:space="preserve"> </w:t>
      </w:r>
      <w:r w:rsidR="00DD2954" w:rsidRPr="00E52F93">
        <w:rPr>
          <w:rFonts w:ascii="KG Dark Side" w:hAnsi="KG Dark Side"/>
          <w:color w:val="000000"/>
        </w:rPr>
        <w:t>3</w:t>
      </w:r>
      <w:r w:rsidR="00DD77CC" w:rsidRPr="00E52F93">
        <w:rPr>
          <w:rFonts w:ascii="KG Dark Side" w:hAnsi="KG Dark Side"/>
          <w:color w:val="000000"/>
        </w:rPr>
        <w:t>0 seulement.</w:t>
      </w:r>
    </w:p>
    <w:p w14:paraId="0EECC96C" w14:textId="77777777" w:rsidR="0020765F" w:rsidRDefault="0020765F" w:rsidP="0020765F">
      <w:pPr>
        <w:ind w:left="705"/>
        <w:jc w:val="both"/>
        <w:rPr>
          <w:rFonts w:ascii="KG Dark Side" w:hAnsi="KG Dark Side"/>
          <w:color w:val="000000"/>
        </w:rPr>
      </w:pPr>
    </w:p>
    <w:p w14:paraId="2CF7F1FA" w14:textId="77777777" w:rsidR="00706981" w:rsidRDefault="00706981" w:rsidP="0020765F">
      <w:pPr>
        <w:ind w:left="705"/>
        <w:jc w:val="both"/>
        <w:rPr>
          <w:rFonts w:ascii="KG Dark Side" w:hAnsi="KG Dark Side"/>
          <w:color w:val="000000"/>
        </w:rPr>
      </w:pPr>
    </w:p>
    <w:p w14:paraId="3F0AD112" w14:textId="77777777" w:rsidR="00706981" w:rsidRPr="00B645C3" w:rsidRDefault="00706981" w:rsidP="0020765F">
      <w:pPr>
        <w:ind w:left="705"/>
        <w:jc w:val="both"/>
        <w:rPr>
          <w:rFonts w:ascii="KG Dark Side" w:hAnsi="KG Dark Side"/>
          <w:color w:val="000000"/>
        </w:rPr>
      </w:pPr>
    </w:p>
    <w:p w14:paraId="1D0383CC" w14:textId="507CF855" w:rsidR="00E35118" w:rsidRPr="00B645C3" w:rsidRDefault="00E35118" w:rsidP="006B4694">
      <w:pPr>
        <w:numPr>
          <w:ilvl w:val="1"/>
          <w:numId w:val="11"/>
        </w:numPr>
        <w:jc w:val="both"/>
        <w:rPr>
          <w:rFonts w:ascii="KG Dark Side" w:hAnsi="KG Dark Side"/>
          <w:color w:val="000000"/>
        </w:rPr>
      </w:pPr>
      <w:r w:rsidRPr="00B645C3">
        <w:rPr>
          <w:rFonts w:ascii="KG Dark Side" w:hAnsi="KG Dark Side"/>
          <w:color w:val="000000"/>
        </w:rPr>
        <w:t xml:space="preserve">Les usagers du service de garde doivent entrer par </w:t>
      </w:r>
      <w:r w:rsidR="00370B08" w:rsidRPr="00B645C3">
        <w:rPr>
          <w:rFonts w:ascii="KG Dark Side" w:hAnsi="KG Dark Side"/>
          <w:color w:val="000000"/>
        </w:rPr>
        <w:t xml:space="preserve">la porte du côté de </w:t>
      </w:r>
      <w:r w:rsidR="00492953" w:rsidRPr="00B645C3">
        <w:rPr>
          <w:rFonts w:ascii="KG Dark Side" w:hAnsi="KG Dark Side"/>
          <w:color w:val="000000"/>
        </w:rPr>
        <w:t>la rue de Sa</w:t>
      </w:r>
      <w:r w:rsidRPr="00B645C3">
        <w:rPr>
          <w:rFonts w:ascii="KG Dark Side" w:hAnsi="KG Dark Side"/>
          <w:color w:val="000000"/>
        </w:rPr>
        <w:t xml:space="preserve">laberry et utiliser le </w:t>
      </w:r>
      <w:r w:rsidR="00492953" w:rsidRPr="00B645C3">
        <w:rPr>
          <w:rFonts w:ascii="KG Dark Side" w:hAnsi="KG Dark Side"/>
          <w:color w:val="000000"/>
        </w:rPr>
        <w:t>système de communication en place pour avoir accès à l’école</w:t>
      </w:r>
      <w:r w:rsidRPr="00B645C3">
        <w:rPr>
          <w:rFonts w:ascii="KG Dark Side" w:hAnsi="KG Dark Side"/>
          <w:color w:val="000000"/>
        </w:rPr>
        <w:t xml:space="preserve">. </w:t>
      </w:r>
    </w:p>
    <w:p w14:paraId="2AE3DDEF" w14:textId="7072EE29" w:rsidR="00E35118" w:rsidRPr="00B645C3" w:rsidRDefault="00E35118" w:rsidP="00E35118">
      <w:pPr>
        <w:jc w:val="both"/>
        <w:rPr>
          <w:rFonts w:ascii="KG Dark Side" w:hAnsi="KG Dark Side"/>
          <w:color w:val="000000"/>
        </w:rPr>
      </w:pPr>
    </w:p>
    <w:p w14:paraId="02C5F5D7" w14:textId="207584C1" w:rsidR="00E35118" w:rsidRPr="00B645C3" w:rsidRDefault="003448EB" w:rsidP="006B4694">
      <w:pPr>
        <w:numPr>
          <w:ilvl w:val="1"/>
          <w:numId w:val="11"/>
        </w:numPr>
        <w:jc w:val="both"/>
        <w:rPr>
          <w:rFonts w:ascii="KG Dark Side" w:hAnsi="KG Dark Side"/>
          <w:color w:val="000000"/>
        </w:rPr>
      </w:pPr>
      <w:r w:rsidRPr="00B645C3">
        <w:rPr>
          <w:rFonts w:ascii="KG Dark Side" w:hAnsi="KG Dark Side"/>
          <w:b/>
          <w:color w:val="000000"/>
        </w:rPr>
        <w:t>Tous les parents et visiteurs doivent se présenter au secrétariat dès leur arrivée</w:t>
      </w:r>
      <w:r w:rsidR="001F0C5F">
        <w:rPr>
          <w:rFonts w:ascii="KG Dark Side" w:hAnsi="KG Dark Side"/>
          <w:b/>
          <w:color w:val="000000"/>
        </w:rPr>
        <w:t>.</w:t>
      </w:r>
      <w:r w:rsidRPr="00B645C3">
        <w:rPr>
          <w:rFonts w:ascii="KG Dark Side" w:hAnsi="KG Dark Side"/>
          <w:color w:val="000000"/>
        </w:rPr>
        <w:t xml:space="preserve"> </w:t>
      </w:r>
      <w:r w:rsidRPr="00B645C3">
        <w:rPr>
          <w:rFonts w:ascii="KG Dark Side" w:hAnsi="KG Dark Side"/>
          <w:b/>
          <w:color w:val="000000"/>
        </w:rPr>
        <w:t>L’accès aux locaux de l’école est interdit</w:t>
      </w:r>
      <w:r w:rsidR="004E16C2" w:rsidRPr="00B645C3">
        <w:rPr>
          <w:rFonts w:ascii="KG Dark Side" w:hAnsi="KG Dark Side"/>
          <w:color w:val="000000"/>
        </w:rPr>
        <w:t xml:space="preserve"> sans le consentement explicit</w:t>
      </w:r>
      <w:r w:rsidR="00414047" w:rsidRPr="00B645C3">
        <w:rPr>
          <w:rFonts w:ascii="KG Dark Side" w:hAnsi="KG Dark Side"/>
          <w:color w:val="000000"/>
        </w:rPr>
        <w:t>e</w:t>
      </w:r>
      <w:r w:rsidRPr="00B645C3">
        <w:rPr>
          <w:rFonts w:ascii="KG Dark Side" w:hAnsi="KG Dark Side"/>
          <w:color w:val="000000"/>
        </w:rPr>
        <w:t xml:space="preserve"> de la direction o</w:t>
      </w:r>
      <w:r w:rsidR="003B763F" w:rsidRPr="00B645C3">
        <w:rPr>
          <w:rFonts w:ascii="KG Dark Side" w:hAnsi="KG Dark Side"/>
          <w:color w:val="000000"/>
        </w:rPr>
        <w:t>u</w:t>
      </w:r>
      <w:r w:rsidRPr="00B645C3">
        <w:rPr>
          <w:rFonts w:ascii="KG Dark Side" w:hAnsi="KG Dark Side"/>
          <w:color w:val="000000"/>
        </w:rPr>
        <w:t xml:space="preserve"> </w:t>
      </w:r>
      <w:r w:rsidR="003B763F" w:rsidRPr="00B645C3">
        <w:rPr>
          <w:rFonts w:ascii="KG Dark Side" w:hAnsi="KG Dark Side"/>
          <w:color w:val="000000"/>
        </w:rPr>
        <w:t xml:space="preserve">sur invitation </w:t>
      </w:r>
      <w:r w:rsidRPr="00B645C3">
        <w:rPr>
          <w:rFonts w:ascii="KG Dark Side" w:hAnsi="KG Dark Side"/>
          <w:color w:val="000000"/>
        </w:rPr>
        <w:t xml:space="preserve">à l’occasion d’un événement </w:t>
      </w:r>
      <w:r w:rsidR="00237BFE" w:rsidRPr="00B645C3">
        <w:rPr>
          <w:rFonts w:ascii="KG Dark Side" w:hAnsi="KG Dark Side"/>
          <w:color w:val="000000"/>
        </w:rPr>
        <w:t>spécial.</w:t>
      </w:r>
    </w:p>
    <w:p w14:paraId="7F74EEAD" w14:textId="77777777" w:rsidR="003448EB" w:rsidRPr="00B645C3" w:rsidRDefault="003448EB" w:rsidP="003448EB">
      <w:pPr>
        <w:jc w:val="both"/>
        <w:rPr>
          <w:rFonts w:ascii="KG Dark Side" w:hAnsi="KG Dark Side"/>
        </w:rPr>
      </w:pPr>
    </w:p>
    <w:p w14:paraId="43F55E2F" w14:textId="2EEB0909" w:rsidR="00052C98" w:rsidRPr="00B645C3" w:rsidRDefault="003B763F" w:rsidP="006B4694">
      <w:pPr>
        <w:numPr>
          <w:ilvl w:val="1"/>
          <w:numId w:val="11"/>
        </w:numPr>
        <w:jc w:val="both"/>
        <w:rPr>
          <w:rFonts w:ascii="KG Dark Side" w:hAnsi="KG Dark Side"/>
          <w:color w:val="000000"/>
        </w:rPr>
      </w:pPr>
      <w:r w:rsidRPr="00B645C3">
        <w:rPr>
          <w:rFonts w:ascii="KG Dark Side" w:hAnsi="KG Dark Side"/>
          <w:color w:val="000000"/>
        </w:rPr>
        <w:t>Les parents et visiteurs doivent utiliser la porte principale</w:t>
      </w:r>
      <w:r w:rsidR="00707F7B" w:rsidRPr="00B645C3">
        <w:rPr>
          <w:rFonts w:ascii="KG Dark Side" w:hAnsi="KG Dark Side"/>
          <w:color w:val="000000"/>
        </w:rPr>
        <w:t xml:space="preserve"> de la </w:t>
      </w:r>
      <w:r w:rsidRPr="00B645C3">
        <w:rPr>
          <w:rFonts w:ascii="KG Dark Side" w:hAnsi="KG Dark Side"/>
          <w:color w:val="000000"/>
        </w:rPr>
        <w:t>rue Camille-Gay. Un inte</w:t>
      </w:r>
      <w:r w:rsidR="00414047" w:rsidRPr="00B645C3">
        <w:rPr>
          <w:rFonts w:ascii="KG Dark Side" w:hAnsi="KG Dark Side"/>
          <w:color w:val="000000"/>
        </w:rPr>
        <w:t>rphone et une caméra permettent</w:t>
      </w:r>
      <w:r w:rsidRPr="00B645C3">
        <w:rPr>
          <w:rFonts w:ascii="KG Dark Side" w:hAnsi="KG Dark Side"/>
          <w:color w:val="000000"/>
        </w:rPr>
        <w:t xml:space="preserve"> </w:t>
      </w:r>
      <w:r w:rsidR="00707F7B" w:rsidRPr="00B645C3">
        <w:rPr>
          <w:rFonts w:ascii="KG Dark Side" w:hAnsi="KG Dark Side"/>
          <w:color w:val="000000"/>
        </w:rPr>
        <w:t xml:space="preserve">au </w:t>
      </w:r>
      <w:r w:rsidR="00544A87">
        <w:rPr>
          <w:rFonts w:ascii="KG Dark Side" w:hAnsi="KG Dark Side"/>
          <w:color w:val="000000"/>
        </w:rPr>
        <w:t>personnel du secrétariat</w:t>
      </w:r>
      <w:r w:rsidR="00052C98" w:rsidRPr="00B645C3">
        <w:rPr>
          <w:rFonts w:ascii="KG Dark Side" w:hAnsi="KG Dark Side"/>
          <w:color w:val="000000"/>
        </w:rPr>
        <w:t xml:space="preserve"> d’ouvrir </w:t>
      </w:r>
      <w:r w:rsidR="0018291B" w:rsidRPr="00B645C3">
        <w:rPr>
          <w:rFonts w:ascii="KG Dark Side" w:hAnsi="KG Dark Side"/>
          <w:color w:val="000000"/>
        </w:rPr>
        <w:t xml:space="preserve">la porte </w:t>
      </w:r>
      <w:r w:rsidR="00052C98" w:rsidRPr="00B645C3">
        <w:rPr>
          <w:rFonts w:ascii="KG Dark Side" w:hAnsi="KG Dark Side"/>
          <w:color w:val="000000"/>
        </w:rPr>
        <w:t>aux visiteurs</w:t>
      </w:r>
      <w:r w:rsidR="006F6B2B" w:rsidRPr="00B645C3">
        <w:rPr>
          <w:rFonts w:ascii="KG Dark Side" w:hAnsi="KG Dark Side"/>
          <w:color w:val="000000"/>
        </w:rPr>
        <w:t>.</w:t>
      </w:r>
    </w:p>
    <w:p w14:paraId="372AFAE1" w14:textId="77777777" w:rsidR="00052C98" w:rsidRPr="00B645C3" w:rsidRDefault="00052C98" w:rsidP="00052C98">
      <w:pPr>
        <w:jc w:val="both"/>
        <w:rPr>
          <w:rFonts w:ascii="KG Dark Side" w:hAnsi="KG Dark Side"/>
          <w:b/>
          <w:color w:val="000000"/>
        </w:rPr>
      </w:pPr>
    </w:p>
    <w:p w14:paraId="06E7605C" w14:textId="55E147E5" w:rsidR="006F6B2B" w:rsidRPr="00B645C3" w:rsidRDefault="00052C98" w:rsidP="006B4694">
      <w:pPr>
        <w:numPr>
          <w:ilvl w:val="1"/>
          <w:numId w:val="11"/>
        </w:numPr>
        <w:jc w:val="both"/>
        <w:rPr>
          <w:rFonts w:ascii="KG Dark Side" w:hAnsi="KG Dark Side"/>
          <w:color w:val="000000"/>
        </w:rPr>
      </w:pPr>
      <w:r w:rsidRPr="00B645C3">
        <w:rPr>
          <w:rFonts w:ascii="KG Dark Side" w:hAnsi="KG Dark Side"/>
          <w:b/>
          <w:color w:val="000000"/>
        </w:rPr>
        <w:t>L</w:t>
      </w:r>
      <w:r w:rsidR="00A57CB7" w:rsidRPr="00B645C3">
        <w:rPr>
          <w:rFonts w:ascii="KG Dark Side" w:hAnsi="KG Dark Side"/>
          <w:b/>
          <w:color w:val="000000"/>
        </w:rPr>
        <w:t xml:space="preserve">e secrétariat est ouvert de </w:t>
      </w:r>
      <w:r w:rsidR="00FD37AB" w:rsidRPr="00B645C3">
        <w:rPr>
          <w:rFonts w:ascii="KG Dark Side" w:hAnsi="KG Dark Side"/>
          <w:b/>
          <w:color w:val="000000"/>
        </w:rPr>
        <w:t>8</w:t>
      </w:r>
      <w:r w:rsidR="0018291B" w:rsidRPr="00B645C3">
        <w:rPr>
          <w:rFonts w:ascii="KG Dark Side" w:hAnsi="KG Dark Side"/>
          <w:b/>
          <w:color w:val="000000"/>
        </w:rPr>
        <w:t xml:space="preserve"> </w:t>
      </w:r>
      <w:r w:rsidR="00FD37AB" w:rsidRPr="00B645C3">
        <w:rPr>
          <w:rFonts w:ascii="KG Dark Side" w:hAnsi="KG Dark Side"/>
          <w:b/>
          <w:color w:val="000000"/>
        </w:rPr>
        <w:t>h</w:t>
      </w:r>
      <w:r w:rsidR="0018291B" w:rsidRPr="00B645C3">
        <w:rPr>
          <w:rFonts w:ascii="KG Dark Side" w:hAnsi="KG Dark Side"/>
          <w:b/>
          <w:color w:val="000000"/>
        </w:rPr>
        <w:t xml:space="preserve"> </w:t>
      </w:r>
      <w:r w:rsidR="00F26548" w:rsidRPr="00B645C3">
        <w:rPr>
          <w:rFonts w:ascii="KG Dark Side" w:hAnsi="KG Dark Side"/>
          <w:b/>
          <w:color w:val="000000"/>
        </w:rPr>
        <w:t>1</w:t>
      </w:r>
      <w:r w:rsidR="00695C77">
        <w:rPr>
          <w:rFonts w:ascii="KG Dark Side" w:hAnsi="KG Dark Side"/>
          <w:b/>
          <w:color w:val="000000"/>
        </w:rPr>
        <w:t>5</w:t>
      </w:r>
      <w:r w:rsidR="00A57CB7" w:rsidRPr="00B645C3">
        <w:rPr>
          <w:rFonts w:ascii="KG Dark Side" w:hAnsi="KG Dark Side"/>
          <w:b/>
          <w:color w:val="000000"/>
        </w:rPr>
        <w:t xml:space="preserve"> </w:t>
      </w:r>
      <w:r w:rsidR="00FD37AB" w:rsidRPr="00B645C3">
        <w:rPr>
          <w:rFonts w:ascii="KG Dark Side" w:hAnsi="KG Dark Side"/>
          <w:b/>
          <w:color w:val="000000"/>
        </w:rPr>
        <w:t>à 16</w:t>
      </w:r>
      <w:r w:rsidR="0018291B" w:rsidRPr="00B645C3">
        <w:rPr>
          <w:rFonts w:ascii="KG Dark Side" w:hAnsi="KG Dark Side"/>
          <w:b/>
          <w:color w:val="000000"/>
        </w:rPr>
        <w:t xml:space="preserve"> </w:t>
      </w:r>
      <w:r w:rsidR="00FD37AB" w:rsidRPr="00B645C3">
        <w:rPr>
          <w:rFonts w:ascii="KG Dark Side" w:hAnsi="KG Dark Side"/>
          <w:b/>
          <w:color w:val="000000"/>
        </w:rPr>
        <w:t>h</w:t>
      </w:r>
      <w:r w:rsidR="0018291B" w:rsidRPr="00B645C3">
        <w:rPr>
          <w:rFonts w:ascii="KG Dark Side" w:hAnsi="KG Dark Side"/>
          <w:b/>
          <w:color w:val="000000"/>
        </w:rPr>
        <w:t xml:space="preserve"> </w:t>
      </w:r>
      <w:r w:rsidR="00695C77">
        <w:rPr>
          <w:rFonts w:ascii="KG Dark Side" w:hAnsi="KG Dark Side"/>
          <w:b/>
          <w:color w:val="000000"/>
        </w:rPr>
        <w:t>15</w:t>
      </w:r>
      <w:r w:rsidR="00FD37AB" w:rsidRPr="00B645C3">
        <w:rPr>
          <w:rFonts w:ascii="KG Dark Side" w:hAnsi="KG Dark Side"/>
          <w:b/>
          <w:color w:val="000000"/>
        </w:rPr>
        <w:t xml:space="preserve">.  </w:t>
      </w:r>
      <w:r w:rsidR="00A708B0" w:rsidRPr="00B645C3">
        <w:rPr>
          <w:rFonts w:ascii="KG Dark Side" w:hAnsi="KG Dark Side"/>
          <w:b/>
          <w:color w:val="000000"/>
        </w:rPr>
        <w:t>Après 16</w:t>
      </w:r>
      <w:r w:rsidR="00695C77">
        <w:rPr>
          <w:rFonts w:ascii="KG Dark Side" w:hAnsi="KG Dark Side"/>
          <w:b/>
          <w:color w:val="000000"/>
        </w:rPr>
        <w:t xml:space="preserve"> </w:t>
      </w:r>
      <w:r w:rsidR="00A708B0" w:rsidRPr="00B645C3">
        <w:rPr>
          <w:rFonts w:ascii="KG Dark Side" w:hAnsi="KG Dark Side"/>
          <w:b/>
          <w:color w:val="000000"/>
        </w:rPr>
        <w:t>h</w:t>
      </w:r>
      <w:r w:rsidR="00695C77">
        <w:rPr>
          <w:rFonts w:ascii="KG Dark Side" w:hAnsi="KG Dark Side"/>
          <w:b/>
          <w:color w:val="000000"/>
        </w:rPr>
        <w:t xml:space="preserve"> 15</w:t>
      </w:r>
      <w:r w:rsidR="00A708B0" w:rsidRPr="00B645C3">
        <w:rPr>
          <w:rFonts w:ascii="KG Dark Side" w:hAnsi="KG Dark Side"/>
          <w:b/>
          <w:color w:val="000000"/>
        </w:rPr>
        <w:t>,</w:t>
      </w:r>
      <w:r w:rsidR="00FD37AB" w:rsidRPr="00B645C3">
        <w:rPr>
          <w:rFonts w:ascii="KG Dark Side" w:hAnsi="KG Dark Side"/>
          <w:b/>
          <w:color w:val="000000"/>
        </w:rPr>
        <w:t xml:space="preserve"> </w:t>
      </w:r>
      <w:r w:rsidR="00A708B0" w:rsidRPr="00B645C3">
        <w:rPr>
          <w:rFonts w:ascii="KG Dark Side" w:hAnsi="KG Dark Side"/>
          <w:b/>
          <w:color w:val="000000"/>
        </w:rPr>
        <w:t>e</w:t>
      </w:r>
      <w:r w:rsidR="00FD37AB" w:rsidRPr="00B645C3">
        <w:rPr>
          <w:rFonts w:ascii="KG Dark Side" w:hAnsi="KG Dark Side"/>
          <w:b/>
          <w:color w:val="000000"/>
        </w:rPr>
        <w:t>n cas d’urgence</w:t>
      </w:r>
      <w:r w:rsidR="00DD2954" w:rsidRPr="00B645C3">
        <w:rPr>
          <w:rFonts w:ascii="KG Dark Side" w:hAnsi="KG Dark Side"/>
          <w:b/>
          <w:color w:val="000000"/>
        </w:rPr>
        <w:t xml:space="preserve">, </w:t>
      </w:r>
      <w:r w:rsidR="00FD37AB" w:rsidRPr="00B645C3">
        <w:rPr>
          <w:rFonts w:ascii="KG Dark Side" w:hAnsi="KG Dark Side"/>
          <w:b/>
          <w:color w:val="000000"/>
        </w:rPr>
        <w:t xml:space="preserve">les visiteurs </w:t>
      </w:r>
      <w:r w:rsidR="00A708B0" w:rsidRPr="00B645C3">
        <w:rPr>
          <w:rFonts w:ascii="KG Dark Side" w:hAnsi="KG Dark Side"/>
          <w:b/>
          <w:color w:val="000000"/>
        </w:rPr>
        <w:t xml:space="preserve">peuvent </w:t>
      </w:r>
      <w:r w:rsidR="00FD37AB" w:rsidRPr="00B645C3">
        <w:rPr>
          <w:rFonts w:ascii="KG Dark Side" w:hAnsi="KG Dark Side"/>
          <w:b/>
          <w:color w:val="000000"/>
        </w:rPr>
        <w:t>se présenter au service de garde</w:t>
      </w:r>
      <w:r w:rsidR="00A708B0" w:rsidRPr="00B645C3">
        <w:rPr>
          <w:rFonts w:ascii="KG Dark Side" w:hAnsi="KG Dark Side"/>
          <w:b/>
          <w:color w:val="000000"/>
        </w:rPr>
        <w:t xml:space="preserve"> et ce, jusqu’à 17</w:t>
      </w:r>
      <w:r w:rsidR="0018291B" w:rsidRPr="00B645C3">
        <w:rPr>
          <w:rFonts w:ascii="KG Dark Side" w:hAnsi="KG Dark Side"/>
          <w:b/>
          <w:color w:val="000000"/>
        </w:rPr>
        <w:t xml:space="preserve"> </w:t>
      </w:r>
      <w:r w:rsidR="00A708B0" w:rsidRPr="00B645C3">
        <w:rPr>
          <w:rFonts w:ascii="KG Dark Side" w:hAnsi="KG Dark Side"/>
          <w:b/>
          <w:color w:val="000000"/>
        </w:rPr>
        <w:t>h</w:t>
      </w:r>
      <w:r w:rsidR="0018291B" w:rsidRPr="00B645C3">
        <w:rPr>
          <w:rFonts w:ascii="KG Dark Side" w:hAnsi="KG Dark Side"/>
          <w:b/>
          <w:color w:val="000000"/>
        </w:rPr>
        <w:t xml:space="preserve"> </w:t>
      </w:r>
      <w:r w:rsidR="00A708B0" w:rsidRPr="00B645C3">
        <w:rPr>
          <w:rFonts w:ascii="KG Dark Side" w:hAnsi="KG Dark Side"/>
          <w:b/>
          <w:color w:val="000000"/>
        </w:rPr>
        <w:t>30</w:t>
      </w:r>
      <w:r w:rsidR="00FD37AB" w:rsidRPr="00B645C3">
        <w:rPr>
          <w:rFonts w:ascii="KG Dark Side" w:hAnsi="KG Dark Side"/>
          <w:b/>
          <w:color w:val="000000"/>
        </w:rPr>
        <w:t>.</w:t>
      </w:r>
      <w:r w:rsidR="00695C77">
        <w:rPr>
          <w:rFonts w:ascii="KG Dark Side" w:hAnsi="KG Dark Side"/>
          <w:b/>
          <w:color w:val="000000"/>
        </w:rPr>
        <w:t xml:space="preserve"> Veuillez noter que le secrétariat est fe</w:t>
      </w:r>
      <w:r w:rsidR="00BD0B63">
        <w:rPr>
          <w:rFonts w:ascii="KG Dark Side" w:hAnsi="KG Dark Side"/>
          <w:b/>
          <w:color w:val="000000"/>
        </w:rPr>
        <w:t>rmé entre 12h00 et 12h45.</w:t>
      </w:r>
    </w:p>
    <w:p w14:paraId="75685BFF" w14:textId="77777777" w:rsidR="00FE5A88" w:rsidRPr="00B645C3" w:rsidRDefault="00FE5A88" w:rsidP="00FE5A88">
      <w:pPr>
        <w:jc w:val="both"/>
        <w:rPr>
          <w:rFonts w:ascii="KG Dark Side" w:hAnsi="KG Dark Side"/>
          <w:color w:val="000000"/>
        </w:rPr>
      </w:pPr>
    </w:p>
    <w:p w14:paraId="5BCEB966" w14:textId="654FB11D" w:rsidR="00675612" w:rsidRPr="00C44C20" w:rsidRDefault="00FE5A88" w:rsidP="00BD24AF">
      <w:pPr>
        <w:numPr>
          <w:ilvl w:val="1"/>
          <w:numId w:val="11"/>
        </w:numPr>
        <w:jc w:val="both"/>
        <w:rPr>
          <w:rFonts w:ascii="KG Dark Side" w:hAnsi="KG Dark Side"/>
          <w:b/>
          <w:color w:val="000000"/>
        </w:rPr>
      </w:pPr>
      <w:r w:rsidRPr="00C44C20">
        <w:rPr>
          <w:rFonts w:ascii="KG Dark Side" w:hAnsi="KG Dark Side"/>
          <w:color w:val="000000"/>
        </w:rPr>
        <w:t xml:space="preserve">Pour rencontrer la direction ou un membre du personnel, </w:t>
      </w:r>
      <w:r w:rsidR="00C44C20" w:rsidRPr="00C44C20">
        <w:rPr>
          <w:rFonts w:ascii="KG Dark Side" w:hAnsi="KG Dark Side"/>
          <w:color w:val="000000"/>
        </w:rPr>
        <w:t xml:space="preserve">vous devez </w:t>
      </w:r>
      <w:r w:rsidRPr="00C44C20">
        <w:rPr>
          <w:rFonts w:ascii="KG Dark Side" w:hAnsi="KG Dark Side"/>
          <w:color w:val="000000"/>
        </w:rPr>
        <w:t xml:space="preserve">prendre un rendez-vous par téléphone </w:t>
      </w:r>
      <w:r w:rsidR="0030065D" w:rsidRPr="00C44C20">
        <w:rPr>
          <w:rFonts w:ascii="KG Dark Side" w:hAnsi="KG Dark Side"/>
          <w:color w:val="000000"/>
        </w:rPr>
        <w:t xml:space="preserve">(819-777-6889 #807700) </w:t>
      </w:r>
      <w:r w:rsidR="00DD2954" w:rsidRPr="00C44C20">
        <w:rPr>
          <w:rFonts w:ascii="KG Dark Side" w:hAnsi="KG Dark Side"/>
          <w:color w:val="000000"/>
        </w:rPr>
        <w:t>ou par courriel</w:t>
      </w:r>
      <w:r w:rsidR="00C44C20" w:rsidRPr="00C44C20">
        <w:rPr>
          <w:rFonts w:ascii="KG Dark Side" w:hAnsi="KG Dark Side"/>
          <w:color w:val="000000"/>
        </w:rPr>
        <w:t xml:space="preserve">. </w:t>
      </w:r>
    </w:p>
    <w:p w14:paraId="1B33E54C" w14:textId="77777777" w:rsidR="00C44C20" w:rsidRDefault="00C44C20" w:rsidP="00C44C20">
      <w:pPr>
        <w:pStyle w:val="Paragraphedeliste"/>
        <w:rPr>
          <w:rFonts w:ascii="KG Dark Side" w:hAnsi="KG Dark Side"/>
          <w:b/>
          <w:color w:val="000000"/>
        </w:rPr>
      </w:pPr>
    </w:p>
    <w:p w14:paraId="75F03526" w14:textId="77777777" w:rsidR="00C44C20" w:rsidRPr="00B645C3" w:rsidRDefault="00C44C20" w:rsidP="00C44C20">
      <w:pPr>
        <w:ind w:left="1410"/>
        <w:jc w:val="both"/>
        <w:rPr>
          <w:rFonts w:ascii="KG Dark Side" w:hAnsi="KG Dark Side"/>
          <w:b/>
          <w:color w:val="000000"/>
        </w:rPr>
      </w:pPr>
    </w:p>
    <w:p w14:paraId="24AB6BD4" w14:textId="77777777" w:rsidR="00BE01B4" w:rsidRPr="00B645C3" w:rsidRDefault="006E60BC" w:rsidP="006B4694">
      <w:pPr>
        <w:numPr>
          <w:ilvl w:val="0"/>
          <w:numId w:val="18"/>
        </w:numPr>
        <w:ind w:left="426" w:hanging="426"/>
        <w:jc w:val="both"/>
        <w:rPr>
          <w:rFonts w:ascii="KG Dark Side" w:hAnsi="KG Dark Side"/>
        </w:rPr>
      </w:pPr>
      <w:r w:rsidRPr="00B645C3">
        <w:rPr>
          <w:rFonts w:ascii="KG Dark Side" w:hAnsi="KG Dark Side"/>
          <w:b/>
          <w:u w:val="single"/>
        </w:rPr>
        <w:t>Si</w:t>
      </w:r>
      <w:r w:rsidR="00AD720A" w:rsidRPr="00B645C3">
        <w:rPr>
          <w:rFonts w:ascii="KG Dark Side" w:hAnsi="KG Dark Side"/>
          <w:b/>
          <w:u w:val="single"/>
        </w:rPr>
        <w:t>tuation d’urgence et fermeture d’école</w:t>
      </w:r>
    </w:p>
    <w:p w14:paraId="5F545B76" w14:textId="77777777" w:rsidR="00783277" w:rsidRPr="00B645C3" w:rsidRDefault="00783277" w:rsidP="0030065D">
      <w:pPr>
        <w:tabs>
          <w:tab w:val="left" w:pos="1418"/>
        </w:tabs>
        <w:ind w:firstLine="709"/>
        <w:jc w:val="both"/>
        <w:rPr>
          <w:rFonts w:ascii="KG Dark Side" w:hAnsi="KG Dark Side"/>
          <w:color w:val="000000"/>
        </w:rPr>
      </w:pPr>
    </w:p>
    <w:p w14:paraId="4245A797" w14:textId="77777777" w:rsidR="00AD720A" w:rsidRPr="00B645C3" w:rsidRDefault="004E470F" w:rsidP="0030065D">
      <w:pPr>
        <w:tabs>
          <w:tab w:val="left" w:pos="1418"/>
        </w:tabs>
        <w:ind w:firstLine="709"/>
        <w:jc w:val="both"/>
        <w:rPr>
          <w:rFonts w:ascii="KG Dark Side" w:hAnsi="KG Dark Side"/>
          <w:color w:val="000000"/>
        </w:rPr>
      </w:pPr>
      <w:r w:rsidRPr="00B645C3">
        <w:rPr>
          <w:rFonts w:ascii="KG Dark Side" w:hAnsi="KG Dark Side"/>
          <w:color w:val="000000"/>
        </w:rPr>
        <w:t>11.1</w:t>
      </w:r>
      <w:r w:rsidR="0030065D" w:rsidRPr="00B645C3">
        <w:rPr>
          <w:rFonts w:ascii="KG Dark Side" w:hAnsi="KG Dark Side"/>
          <w:color w:val="000000"/>
        </w:rPr>
        <w:tab/>
        <w:t>U</w:t>
      </w:r>
      <w:r w:rsidR="00AD720A" w:rsidRPr="00B645C3">
        <w:rPr>
          <w:rFonts w:ascii="KG Dark Side" w:hAnsi="KG Dark Side"/>
          <w:color w:val="000000"/>
        </w:rPr>
        <w:t xml:space="preserve">n plan d’évacuation en cas </w:t>
      </w:r>
      <w:r w:rsidR="00FB1D3C" w:rsidRPr="00B645C3">
        <w:rPr>
          <w:rFonts w:ascii="KG Dark Side" w:hAnsi="KG Dark Side"/>
          <w:color w:val="000000"/>
        </w:rPr>
        <w:t>d’urgence est affiché dans les</w:t>
      </w:r>
      <w:r w:rsidR="00AD720A" w:rsidRPr="00B645C3">
        <w:rPr>
          <w:rFonts w:ascii="KG Dark Side" w:hAnsi="KG Dark Side"/>
          <w:color w:val="000000"/>
        </w:rPr>
        <w:t xml:space="preserve"> corridors de</w:t>
      </w:r>
      <w:r w:rsidR="0030065D" w:rsidRPr="00B645C3">
        <w:rPr>
          <w:rFonts w:ascii="KG Dark Side" w:hAnsi="KG Dark Side"/>
          <w:color w:val="000000"/>
        </w:rPr>
        <w:tab/>
      </w:r>
      <w:r w:rsidR="00AD720A" w:rsidRPr="00B645C3">
        <w:rPr>
          <w:rFonts w:ascii="KG Dark Side" w:hAnsi="KG Dark Side"/>
          <w:color w:val="000000"/>
        </w:rPr>
        <w:t>l’école.</w:t>
      </w:r>
    </w:p>
    <w:p w14:paraId="053B3103" w14:textId="77777777" w:rsidR="00AD720A" w:rsidRPr="00B645C3" w:rsidRDefault="00706981" w:rsidP="0030065D">
      <w:pPr>
        <w:tabs>
          <w:tab w:val="left" w:pos="1418"/>
        </w:tabs>
        <w:jc w:val="both"/>
        <w:rPr>
          <w:rFonts w:ascii="KG Dark Side" w:hAnsi="KG Dark Side"/>
          <w:color w:val="000000"/>
        </w:rPr>
      </w:pPr>
      <w:r>
        <w:rPr>
          <w:rFonts w:ascii="KG Dark Side" w:hAnsi="KG Dark Side"/>
          <w:noProof/>
          <w:color w:val="000000"/>
        </w:rPr>
        <w:drawing>
          <wp:anchor distT="0" distB="0" distL="114300" distR="114300" simplePos="0" relativeHeight="251681280" behindDoc="1" locked="0" layoutInCell="1" allowOverlap="1" wp14:anchorId="56B567BD" wp14:editId="0859B1E1">
            <wp:simplePos x="0" y="0"/>
            <wp:positionH relativeFrom="page">
              <wp:posOffset>76200</wp:posOffset>
            </wp:positionH>
            <wp:positionV relativeFrom="paragraph">
              <wp:posOffset>170180</wp:posOffset>
            </wp:positionV>
            <wp:extent cx="1905423" cy="122491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png"/>
                    <pic:cNvPicPr/>
                  </pic:nvPicPr>
                  <pic:blipFill>
                    <a:blip r:embed="rId31">
                      <a:extLst>
                        <a:ext uri="{28A0092B-C50C-407E-A947-70E740481C1C}">
                          <a14:useLocalDpi xmlns:a14="http://schemas.microsoft.com/office/drawing/2010/main" val="0"/>
                        </a:ext>
                      </a:extLst>
                    </a:blip>
                    <a:stretch>
                      <a:fillRect/>
                    </a:stretch>
                  </pic:blipFill>
                  <pic:spPr>
                    <a:xfrm>
                      <a:off x="0" y="0"/>
                      <a:ext cx="1905423" cy="1224915"/>
                    </a:xfrm>
                    <a:prstGeom prst="rect">
                      <a:avLst/>
                    </a:prstGeom>
                  </pic:spPr>
                </pic:pic>
              </a:graphicData>
            </a:graphic>
            <wp14:sizeRelH relativeFrom="margin">
              <wp14:pctWidth>0</wp14:pctWidth>
            </wp14:sizeRelH>
            <wp14:sizeRelV relativeFrom="margin">
              <wp14:pctHeight>0</wp14:pctHeight>
            </wp14:sizeRelV>
          </wp:anchor>
        </w:drawing>
      </w:r>
    </w:p>
    <w:p w14:paraId="4170051F" w14:textId="55558E80" w:rsidR="00CF3E00" w:rsidRDefault="00FB1D3C" w:rsidP="005E4446">
      <w:pPr>
        <w:numPr>
          <w:ilvl w:val="1"/>
          <w:numId w:val="16"/>
        </w:numPr>
        <w:tabs>
          <w:tab w:val="left" w:pos="1418"/>
        </w:tabs>
        <w:jc w:val="both"/>
        <w:rPr>
          <w:rFonts w:ascii="KG Dark Side" w:hAnsi="KG Dark Side"/>
          <w:color w:val="000000"/>
        </w:rPr>
      </w:pPr>
      <w:r w:rsidRPr="00B02DCD">
        <w:rPr>
          <w:rFonts w:ascii="KG Dark Side" w:hAnsi="KG Dark Side"/>
          <w:color w:val="000000"/>
        </w:rPr>
        <w:t>En cas de fermeture</w:t>
      </w:r>
      <w:r w:rsidR="00042042" w:rsidRPr="00B02DCD">
        <w:rPr>
          <w:rFonts w:ascii="KG Dark Side" w:hAnsi="KG Dark Side"/>
          <w:color w:val="000000"/>
        </w:rPr>
        <w:t>, l</w:t>
      </w:r>
      <w:r w:rsidR="00AD720A" w:rsidRPr="00B02DCD">
        <w:rPr>
          <w:rFonts w:ascii="KG Dark Side" w:hAnsi="KG Dark Side"/>
          <w:color w:val="000000"/>
        </w:rPr>
        <w:t xml:space="preserve">es élèves </w:t>
      </w:r>
      <w:r w:rsidRPr="00B02DCD">
        <w:rPr>
          <w:rFonts w:ascii="KG Dark Side" w:hAnsi="KG Dark Side"/>
          <w:color w:val="000000"/>
        </w:rPr>
        <w:t>iro</w:t>
      </w:r>
      <w:r w:rsidR="00042042" w:rsidRPr="00B02DCD">
        <w:rPr>
          <w:rFonts w:ascii="KG Dark Side" w:hAnsi="KG Dark Side"/>
          <w:color w:val="000000"/>
        </w:rPr>
        <w:t>nt</w:t>
      </w:r>
      <w:r w:rsidR="00AD720A" w:rsidRPr="00B02DCD">
        <w:rPr>
          <w:rFonts w:ascii="KG Dark Side" w:hAnsi="KG Dark Side"/>
          <w:color w:val="000000"/>
        </w:rPr>
        <w:t xml:space="preserve"> à la maison ou à l’endroit</w:t>
      </w:r>
      <w:r w:rsidR="00383AEA">
        <w:rPr>
          <w:rFonts w:ascii="KG Dark Side" w:hAnsi="KG Dark Side"/>
          <w:color w:val="000000"/>
        </w:rPr>
        <w:t xml:space="preserve"> </w:t>
      </w:r>
      <w:r w:rsidR="00AD720A" w:rsidRPr="00B02DCD">
        <w:rPr>
          <w:rFonts w:ascii="KG Dark Side" w:hAnsi="KG Dark Side"/>
          <w:color w:val="000000"/>
        </w:rPr>
        <w:t>désigné par leurs parents.</w:t>
      </w:r>
      <w:r w:rsidR="007F785B" w:rsidRPr="00B02DCD">
        <w:rPr>
          <w:rFonts w:ascii="KG Dark Side" w:hAnsi="KG Dark Side"/>
          <w:color w:val="000000"/>
        </w:rPr>
        <w:t xml:space="preserve"> </w:t>
      </w:r>
      <w:r w:rsidR="00B02DCD">
        <w:rPr>
          <w:rFonts w:ascii="KG Dark Side" w:hAnsi="KG Dark Side"/>
          <w:color w:val="000000"/>
        </w:rPr>
        <w:t>Il est impo</w:t>
      </w:r>
      <w:r w:rsidR="00383AEA">
        <w:rPr>
          <w:rFonts w:ascii="KG Dark Side" w:hAnsi="KG Dark Side"/>
          <w:color w:val="000000"/>
        </w:rPr>
        <w:t>rtant que les coordonnées des parents soient à jour. Pour tout changement, communiquer avec la secrétaire.</w:t>
      </w:r>
    </w:p>
    <w:p w14:paraId="651B4C95" w14:textId="77777777" w:rsidR="00B02DCD" w:rsidRPr="00B02DCD" w:rsidRDefault="00B02DCD" w:rsidP="002C2AA1">
      <w:pPr>
        <w:tabs>
          <w:tab w:val="left" w:pos="1418"/>
        </w:tabs>
        <w:ind w:left="1174"/>
        <w:jc w:val="both"/>
        <w:rPr>
          <w:rFonts w:ascii="KG Dark Side" w:hAnsi="KG Dark Side"/>
          <w:color w:val="000000"/>
        </w:rPr>
      </w:pPr>
    </w:p>
    <w:p w14:paraId="018156B3" w14:textId="77777777" w:rsidR="007F785B" w:rsidRPr="00B645C3" w:rsidRDefault="007F785B" w:rsidP="006B4694">
      <w:pPr>
        <w:numPr>
          <w:ilvl w:val="1"/>
          <w:numId w:val="16"/>
        </w:numPr>
        <w:ind w:left="1418" w:hanging="709"/>
        <w:jc w:val="both"/>
        <w:rPr>
          <w:rFonts w:ascii="KG Dark Side" w:hAnsi="KG Dark Side"/>
          <w:b/>
          <w:color w:val="000000"/>
        </w:rPr>
      </w:pPr>
      <w:r w:rsidRPr="00B645C3">
        <w:rPr>
          <w:rFonts w:ascii="KG Dark Side" w:hAnsi="KG Dark Side"/>
          <w:b/>
          <w:color w:val="000000"/>
        </w:rPr>
        <w:t xml:space="preserve">L’école doit pouvoir, à l’aide des </w:t>
      </w:r>
      <w:r w:rsidR="00701AE9" w:rsidRPr="00B645C3">
        <w:rPr>
          <w:rFonts w:ascii="KG Dark Side" w:hAnsi="KG Dark Side"/>
          <w:b/>
          <w:color w:val="000000"/>
        </w:rPr>
        <w:t>informations fournies, joindre</w:t>
      </w:r>
      <w:r w:rsidR="00FB3D43" w:rsidRPr="00B645C3">
        <w:rPr>
          <w:rFonts w:ascii="KG Dark Side" w:hAnsi="KG Dark Side"/>
          <w:b/>
          <w:color w:val="000000"/>
        </w:rPr>
        <w:t xml:space="preserve"> </w:t>
      </w:r>
      <w:r w:rsidRPr="00B645C3">
        <w:rPr>
          <w:rFonts w:ascii="KG Dark Side" w:hAnsi="KG Dark Side"/>
          <w:b/>
          <w:color w:val="000000"/>
        </w:rPr>
        <w:t xml:space="preserve">un parent, un répondant ou une personne désignée </w:t>
      </w:r>
      <w:r w:rsidR="001528FB" w:rsidRPr="00B645C3">
        <w:rPr>
          <w:rFonts w:ascii="KG Dark Side" w:hAnsi="KG Dark Side"/>
          <w:b/>
          <w:color w:val="000000"/>
          <w:u w:val="single"/>
        </w:rPr>
        <w:t>EN TOUT</w:t>
      </w:r>
      <w:r w:rsidR="0030065D" w:rsidRPr="00B645C3">
        <w:rPr>
          <w:rFonts w:ascii="KG Dark Side" w:hAnsi="KG Dark Side"/>
          <w:b/>
          <w:color w:val="000000"/>
          <w:u w:val="single"/>
        </w:rPr>
        <w:t xml:space="preserve"> </w:t>
      </w:r>
      <w:r w:rsidR="001528FB" w:rsidRPr="00B645C3">
        <w:rPr>
          <w:rFonts w:ascii="KG Dark Side" w:hAnsi="KG Dark Side"/>
          <w:b/>
          <w:color w:val="000000"/>
          <w:u w:val="single"/>
        </w:rPr>
        <w:t>TEMPS</w:t>
      </w:r>
      <w:r w:rsidR="001528FB" w:rsidRPr="00B645C3">
        <w:rPr>
          <w:rFonts w:ascii="KG Dark Side" w:hAnsi="KG Dark Side"/>
          <w:b/>
          <w:color w:val="000000"/>
        </w:rPr>
        <w:t>.</w:t>
      </w:r>
    </w:p>
    <w:p w14:paraId="59E7BBBC" w14:textId="77777777" w:rsidR="007F785B" w:rsidRPr="00B645C3" w:rsidRDefault="007F785B" w:rsidP="0030065D">
      <w:pPr>
        <w:ind w:left="1174" w:hanging="465"/>
        <w:jc w:val="both"/>
        <w:rPr>
          <w:rFonts w:ascii="KG Dark Side" w:hAnsi="KG Dark Side"/>
          <w:b/>
          <w:color w:val="000000"/>
        </w:rPr>
      </w:pPr>
    </w:p>
    <w:p w14:paraId="13798916" w14:textId="49A3AC11" w:rsidR="00B5695F" w:rsidRDefault="007F785B" w:rsidP="006B4694">
      <w:pPr>
        <w:numPr>
          <w:ilvl w:val="1"/>
          <w:numId w:val="16"/>
        </w:numPr>
        <w:ind w:left="1418" w:hanging="709"/>
        <w:jc w:val="both"/>
        <w:rPr>
          <w:rFonts w:ascii="KG Dark Side" w:hAnsi="KG Dark Side"/>
          <w:color w:val="000000"/>
        </w:rPr>
      </w:pPr>
      <w:r w:rsidRPr="00B645C3">
        <w:rPr>
          <w:rFonts w:ascii="KG Dark Side" w:hAnsi="KG Dark Side"/>
          <w:color w:val="000000"/>
        </w:rPr>
        <w:t>En cas de sinistre</w:t>
      </w:r>
      <w:r w:rsidR="00596625">
        <w:rPr>
          <w:rFonts w:ascii="KG Dark Side" w:hAnsi="KG Dark Side"/>
          <w:color w:val="000000"/>
        </w:rPr>
        <w:t xml:space="preserve"> à l’immeuble du Lac-des-Fées</w:t>
      </w:r>
      <w:r w:rsidRPr="00B645C3">
        <w:rPr>
          <w:rFonts w:ascii="KG Dark Side" w:hAnsi="KG Dark Side"/>
          <w:color w:val="000000"/>
        </w:rPr>
        <w:t xml:space="preserve"> le plan d’urgence prévoit de déplacer les élèves à </w:t>
      </w:r>
      <w:r w:rsidR="00C1770E">
        <w:rPr>
          <w:rFonts w:ascii="KG Dark Side" w:hAnsi="KG Dark Side"/>
          <w:color w:val="000000"/>
        </w:rPr>
        <w:t>l’immeuble</w:t>
      </w:r>
      <w:r w:rsidR="00596625">
        <w:rPr>
          <w:rFonts w:ascii="KG Dark Side" w:hAnsi="KG Dark Side"/>
          <w:color w:val="000000"/>
        </w:rPr>
        <w:t xml:space="preserve"> </w:t>
      </w:r>
      <w:r w:rsidR="00C1770E">
        <w:rPr>
          <w:rFonts w:ascii="KG Dark Side" w:hAnsi="KG Dark Side"/>
          <w:color w:val="000000"/>
        </w:rPr>
        <w:t xml:space="preserve"> </w:t>
      </w:r>
      <w:r w:rsidR="00596625">
        <w:rPr>
          <w:rFonts w:ascii="KG Dark Side" w:hAnsi="KG Dark Side"/>
          <w:color w:val="000000"/>
        </w:rPr>
        <w:t xml:space="preserve"> Mgr </w:t>
      </w:r>
      <w:r w:rsidR="00C1770E">
        <w:rPr>
          <w:rFonts w:ascii="KG Dark Side" w:hAnsi="KG Dark Side"/>
          <w:color w:val="000000"/>
        </w:rPr>
        <w:t>Beau</w:t>
      </w:r>
      <w:r w:rsidR="0096162F">
        <w:rPr>
          <w:rFonts w:ascii="KG Dark Side" w:hAnsi="KG Dark Side"/>
          <w:color w:val="000000"/>
        </w:rPr>
        <w:t>doin</w:t>
      </w:r>
      <w:r w:rsidR="00B5695F">
        <w:rPr>
          <w:rFonts w:ascii="KG Dark Side" w:hAnsi="KG Dark Side"/>
          <w:color w:val="000000"/>
        </w:rPr>
        <w:t>.</w:t>
      </w:r>
    </w:p>
    <w:p w14:paraId="388CDB2C" w14:textId="77777777" w:rsidR="00B5695F" w:rsidRDefault="00B5695F" w:rsidP="00B5695F">
      <w:pPr>
        <w:pStyle w:val="Paragraphedeliste"/>
        <w:rPr>
          <w:rFonts w:ascii="KG Dark Side" w:hAnsi="KG Dark Side"/>
          <w:color w:val="000000"/>
        </w:rPr>
      </w:pPr>
    </w:p>
    <w:p w14:paraId="43F1B96A" w14:textId="2D1FCE8D" w:rsidR="00675612" w:rsidRDefault="0096162F" w:rsidP="00AB4A8E">
      <w:pPr>
        <w:numPr>
          <w:ilvl w:val="1"/>
          <w:numId w:val="16"/>
        </w:numPr>
        <w:jc w:val="both"/>
        <w:rPr>
          <w:rFonts w:ascii="KG Dark Side" w:hAnsi="KG Dark Side"/>
          <w:color w:val="000000"/>
        </w:rPr>
      </w:pPr>
      <w:r w:rsidRPr="00B5695F">
        <w:rPr>
          <w:rFonts w:ascii="KG Dark Side" w:hAnsi="KG Dark Side"/>
          <w:color w:val="000000"/>
        </w:rPr>
        <w:t xml:space="preserve"> </w:t>
      </w:r>
      <w:r w:rsidR="00B5695F" w:rsidRPr="00B645C3">
        <w:rPr>
          <w:rFonts w:ascii="KG Dark Side" w:hAnsi="KG Dark Side"/>
          <w:color w:val="000000"/>
        </w:rPr>
        <w:t>En cas de sinistre</w:t>
      </w:r>
      <w:r w:rsidR="00B5695F">
        <w:rPr>
          <w:rFonts w:ascii="KG Dark Side" w:hAnsi="KG Dark Side"/>
          <w:color w:val="000000"/>
        </w:rPr>
        <w:t xml:space="preserve"> à l’immeuble </w:t>
      </w:r>
      <w:r w:rsidR="00423515">
        <w:rPr>
          <w:rFonts w:ascii="KG Dark Side" w:hAnsi="KG Dark Side"/>
          <w:color w:val="000000"/>
        </w:rPr>
        <w:t>Mgr Beaudoin</w:t>
      </w:r>
      <w:r w:rsidR="00B5695F" w:rsidRPr="00B645C3">
        <w:rPr>
          <w:rFonts w:ascii="KG Dark Side" w:hAnsi="KG Dark Side"/>
          <w:color w:val="000000"/>
        </w:rPr>
        <w:t xml:space="preserve"> </w:t>
      </w:r>
      <w:r w:rsidR="00DC6572" w:rsidRPr="00B645C3">
        <w:rPr>
          <w:rFonts w:ascii="KG Dark Side" w:hAnsi="KG Dark Side"/>
          <w:color w:val="000000"/>
        </w:rPr>
        <w:t xml:space="preserve">le </w:t>
      </w:r>
      <w:r w:rsidR="00DC6572">
        <w:rPr>
          <w:rFonts w:ascii="KG Dark Side" w:hAnsi="KG Dark Side"/>
          <w:color w:val="000000"/>
        </w:rPr>
        <w:t>plan</w:t>
      </w:r>
      <w:r w:rsidR="00B5695F" w:rsidRPr="00B645C3">
        <w:rPr>
          <w:rFonts w:ascii="KG Dark Side" w:hAnsi="KG Dark Side"/>
          <w:color w:val="000000"/>
        </w:rPr>
        <w:t xml:space="preserve"> d’urgence prévoit de déplacer les élèves à </w:t>
      </w:r>
      <w:r w:rsidR="00B5695F">
        <w:rPr>
          <w:rFonts w:ascii="KG Dark Side" w:hAnsi="KG Dark Side"/>
          <w:color w:val="000000"/>
        </w:rPr>
        <w:t xml:space="preserve">l’immeuble </w:t>
      </w:r>
      <w:r w:rsidR="00423515">
        <w:rPr>
          <w:rFonts w:ascii="KG Dark Side" w:hAnsi="KG Dark Side"/>
          <w:color w:val="000000"/>
        </w:rPr>
        <w:t>du Lac-des-Fées.</w:t>
      </w:r>
    </w:p>
    <w:p w14:paraId="1B81B274" w14:textId="77777777" w:rsidR="00AA6855" w:rsidRDefault="00AA6855" w:rsidP="00AA6855">
      <w:pPr>
        <w:pStyle w:val="Paragraphedeliste"/>
        <w:rPr>
          <w:rFonts w:ascii="KG Dark Side" w:hAnsi="KG Dark Side"/>
          <w:color w:val="000000"/>
        </w:rPr>
      </w:pPr>
    </w:p>
    <w:p w14:paraId="3843C8F8" w14:textId="18113C99" w:rsidR="00AA6855" w:rsidRDefault="00AA6855" w:rsidP="00AA6855">
      <w:pPr>
        <w:jc w:val="both"/>
        <w:rPr>
          <w:rFonts w:ascii="KG Dark Side" w:hAnsi="KG Dark Side"/>
          <w:color w:val="000000"/>
        </w:rPr>
      </w:pPr>
    </w:p>
    <w:p w14:paraId="684E8209" w14:textId="26DF85E9" w:rsidR="00AA6855" w:rsidRDefault="00AA6855" w:rsidP="00AA6855">
      <w:pPr>
        <w:jc w:val="both"/>
        <w:rPr>
          <w:rFonts w:ascii="KG Dark Side" w:hAnsi="KG Dark Side"/>
          <w:color w:val="000000"/>
        </w:rPr>
      </w:pPr>
    </w:p>
    <w:p w14:paraId="68211209" w14:textId="57BDCDAB" w:rsidR="00AA6855" w:rsidRDefault="00AA6855" w:rsidP="00AA6855">
      <w:pPr>
        <w:jc w:val="both"/>
        <w:rPr>
          <w:rFonts w:ascii="KG Dark Side" w:hAnsi="KG Dark Side"/>
          <w:color w:val="000000"/>
        </w:rPr>
      </w:pPr>
    </w:p>
    <w:p w14:paraId="2787F044" w14:textId="77777777" w:rsidR="00AA6855" w:rsidRPr="00B5695F" w:rsidRDefault="00AA6855" w:rsidP="00AA6855">
      <w:pPr>
        <w:jc w:val="both"/>
        <w:rPr>
          <w:rFonts w:ascii="KG Dark Side" w:hAnsi="KG Dark Side"/>
          <w:color w:val="000000"/>
        </w:rPr>
      </w:pPr>
    </w:p>
    <w:p w14:paraId="2B62FE9C" w14:textId="77777777" w:rsidR="007F785B" w:rsidRPr="00B645C3" w:rsidRDefault="00174AF5" w:rsidP="00783277">
      <w:pPr>
        <w:tabs>
          <w:tab w:val="left" w:pos="426"/>
        </w:tabs>
        <w:jc w:val="both"/>
        <w:rPr>
          <w:rFonts w:ascii="KG Dark Side" w:hAnsi="KG Dark Side"/>
          <w:b/>
          <w:color w:val="000000"/>
          <w:u w:val="single"/>
        </w:rPr>
      </w:pPr>
      <w:r w:rsidRPr="00B645C3">
        <w:rPr>
          <w:rFonts w:ascii="KG Dark Side" w:hAnsi="KG Dark Side"/>
          <w:b/>
          <w:color w:val="000000"/>
        </w:rPr>
        <w:t>12.</w:t>
      </w:r>
      <w:r w:rsidRPr="00B645C3">
        <w:rPr>
          <w:rFonts w:ascii="KG Dark Side" w:hAnsi="KG Dark Side"/>
          <w:color w:val="000000"/>
        </w:rPr>
        <w:tab/>
      </w:r>
      <w:r w:rsidR="007F0242" w:rsidRPr="00B645C3">
        <w:rPr>
          <w:rFonts w:ascii="KG Dark Side" w:hAnsi="KG Dark Side"/>
          <w:b/>
          <w:color w:val="000000"/>
          <w:u w:val="single"/>
        </w:rPr>
        <w:t>Enfant blessé ou malade</w:t>
      </w:r>
    </w:p>
    <w:p w14:paraId="0FCE7E1E" w14:textId="77777777" w:rsidR="00920936" w:rsidRPr="00B645C3" w:rsidRDefault="00920936" w:rsidP="0030065D">
      <w:pPr>
        <w:ind w:left="1174" w:hanging="465"/>
        <w:jc w:val="both"/>
        <w:rPr>
          <w:rFonts w:ascii="KG Dark Side" w:hAnsi="KG Dark Side"/>
          <w:color w:val="000000"/>
        </w:rPr>
      </w:pPr>
    </w:p>
    <w:p w14:paraId="7FC8F766" w14:textId="77777777" w:rsidR="00065DE1" w:rsidRPr="00B645C3" w:rsidRDefault="00E024BF" w:rsidP="006B4694">
      <w:pPr>
        <w:numPr>
          <w:ilvl w:val="1"/>
          <w:numId w:val="15"/>
        </w:numPr>
        <w:ind w:left="1418" w:hanging="709"/>
        <w:jc w:val="both"/>
        <w:rPr>
          <w:rFonts w:ascii="KG Dark Side" w:hAnsi="KG Dark Side"/>
          <w:color w:val="000000"/>
          <w:u w:val="single"/>
        </w:rPr>
      </w:pPr>
      <w:r w:rsidRPr="00B645C3">
        <w:rPr>
          <w:rFonts w:ascii="KG Dark Side" w:hAnsi="KG Dark Side"/>
          <w:color w:val="000000"/>
        </w:rPr>
        <w:t>L’enfant</w:t>
      </w:r>
      <w:r w:rsidR="007F0242" w:rsidRPr="00B645C3">
        <w:rPr>
          <w:rFonts w:ascii="KG Dark Side" w:hAnsi="KG Dark Side"/>
          <w:color w:val="000000"/>
        </w:rPr>
        <w:t xml:space="preserve"> blessé ou malade avi</w:t>
      </w:r>
      <w:r w:rsidR="00D86C9B" w:rsidRPr="00B645C3">
        <w:rPr>
          <w:rFonts w:ascii="KG Dark Side" w:hAnsi="KG Dark Side"/>
          <w:color w:val="000000"/>
        </w:rPr>
        <w:t xml:space="preserve">se un intervenant </w:t>
      </w:r>
      <w:r w:rsidR="00B0766F" w:rsidRPr="00B645C3">
        <w:rPr>
          <w:rFonts w:ascii="KG Dark Side" w:hAnsi="KG Dark Side"/>
          <w:color w:val="000000"/>
        </w:rPr>
        <w:t>et</w:t>
      </w:r>
      <w:r w:rsidR="00D86C9B" w:rsidRPr="00B645C3">
        <w:rPr>
          <w:rFonts w:ascii="KG Dark Side" w:hAnsi="KG Dark Side"/>
          <w:color w:val="000000"/>
        </w:rPr>
        <w:t xml:space="preserve"> se présent</w:t>
      </w:r>
      <w:r w:rsidR="00A54842" w:rsidRPr="00B645C3">
        <w:rPr>
          <w:rFonts w:ascii="KG Dark Side" w:hAnsi="KG Dark Side"/>
          <w:color w:val="000000"/>
        </w:rPr>
        <w:t>e</w:t>
      </w:r>
      <w:r w:rsidR="00783277" w:rsidRPr="00B645C3">
        <w:rPr>
          <w:rFonts w:ascii="KG Dark Side" w:hAnsi="KG Dark Side"/>
          <w:color w:val="000000"/>
        </w:rPr>
        <w:t xml:space="preserve"> au </w:t>
      </w:r>
      <w:r w:rsidR="007F0242" w:rsidRPr="00B645C3">
        <w:rPr>
          <w:rFonts w:ascii="KG Dark Side" w:hAnsi="KG Dark Side"/>
          <w:color w:val="000000"/>
        </w:rPr>
        <w:t>secrétariat</w:t>
      </w:r>
      <w:r w:rsidR="0045072C" w:rsidRPr="00B645C3">
        <w:rPr>
          <w:rFonts w:ascii="KG Dark Side" w:hAnsi="KG Dark Side"/>
          <w:color w:val="000000"/>
        </w:rPr>
        <w:t>.</w:t>
      </w:r>
      <w:r w:rsidR="007F0242" w:rsidRPr="00B645C3">
        <w:rPr>
          <w:rFonts w:ascii="KG Dark Side" w:hAnsi="KG Dark Side"/>
          <w:color w:val="000000"/>
        </w:rPr>
        <w:t xml:space="preserve"> </w:t>
      </w:r>
      <w:r w:rsidR="00A54842" w:rsidRPr="00B645C3">
        <w:rPr>
          <w:rFonts w:ascii="KG Dark Side" w:hAnsi="KG Dark Side"/>
          <w:color w:val="000000"/>
        </w:rPr>
        <w:t xml:space="preserve"> Selon la gravité</w:t>
      </w:r>
      <w:r w:rsidR="00026C14" w:rsidRPr="00B645C3">
        <w:rPr>
          <w:rFonts w:ascii="KG Dark Side" w:hAnsi="KG Dark Side"/>
          <w:color w:val="000000"/>
        </w:rPr>
        <w:t>,</w:t>
      </w:r>
      <w:r w:rsidR="00A54842" w:rsidRPr="00B645C3">
        <w:rPr>
          <w:rFonts w:ascii="KG Dark Side" w:hAnsi="KG Dark Side"/>
          <w:color w:val="000000"/>
        </w:rPr>
        <w:t xml:space="preserve"> on</w:t>
      </w:r>
      <w:r w:rsidRPr="00B645C3">
        <w:rPr>
          <w:rFonts w:ascii="KG Dark Side" w:hAnsi="KG Dark Side"/>
          <w:color w:val="000000"/>
        </w:rPr>
        <w:t xml:space="preserve"> pourrait communiquer avec le</w:t>
      </w:r>
      <w:r w:rsidR="00A54842" w:rsidRPr="00B645C3">
        <w:rPr>
          <w:rFonts w:ascii="KG Dark Side" w:hAnsi="KG Dark Side"/>
          <w:color w:val="000000"/>
        </w:rPr>
        <w:t xml:space="preserve"> parent</w:t>
      </w:r>
      <w:r w:rsidR="00783277" w:rsidRPr="00B645C3">
        <w:rPr>
          <w:rFonts w:ascii="KG Dark Side" w:hAnsi="KG Dark Side"/>
          <w:color w:val="000000"/>
        </w:rPr>
        <w:t xml:space="preserve"> </w:t>
      </w:r>
      <w:r w:rsidR="00A54842" w:rsidRPr="00B645C3">
        <w:rPr>
          <w:rFonts w:ascii="KG Dark Side" w:hAnsi="KG Dark Side"/>
          <w:color w:val="000000"/>
        </w:rPr>
        <w:t>et leur demander</w:t>
      </w:r>
      <w:r w:rsidRPr="00B645C3">
        <w:rPr>
          <w:rFonts w:ascii="KG Dark Side" w:hAnsi="KG Dark Side"/>
          <w:color w:val="000000"/>
        </w:rPr>
        <w:t xml:space="preserve"> </w:t>
      </w:r>
      <w:r w:rsidR="007D54AB" w:rsidRPr="00B645C3">
        <w:rPr>
          <w:rFonts w:ascii="KG Dark Side" w:hAnsi="KG Dark Side"/>
          <w:color w:val="000000"/>
        </w:rPr>
        <w:t xml:space="preserve">de venir chercher </w:t>
      </w:r>
      <w:r w:rsidR="0018291B" w:rsidRPr="00B645C3">
        <w:rPr>
          <w:rFonts w:ascii="KG Dark Side" w:hAnsi="KG Dark Side"/>
          <w:color w:val="000000"/>
        </w:rPr>
        <w:t xml:space="preserve">leur </w:t>
      </w:r>
      <w:r w:rsidR="007D54AB" w:rsidRPr="00B645C3">
        <w:rPr>
          <w:rFonts w:ascii="KG Dark Side" w:hAnsi="KG Dark Side"/>
          <w:color w:val="000000"/>
        </w:rPr>
        <w:t>enfant</w:t>
      </w:r>
      <w:r w:rsidR="00A54842" w:rsidRPr="00B645C3">
        <w:rPr>
          <w:rFonts w:ascii="KG Dark Side" w:hAnsi="KG Dark Side"/>
          <w:color w:val="000000"/>
        </w:rPr>
        <w:t>.</w:t>
      </w:r>
      <w:r w:rsidRPr="00B645C3">
        <w:rPr>
          <w:rFonts w:ascii="KG Dark Side" w:hAnsi="KG Dark Side"/>
          <w:color w:val="000000"/>
        </w:rPr>
        <w:t xml:space="preserve"> </w:t>
      </w:r>
      <w:r w:rsidR="00633DB4" w:rsidRPr="00B645C3">
        <w:rPr>
          <w:rFonts w:ascii="KG Dark Side" w:hAnsi="KG Dark Side"/>
          <w:color w:val="000000"/>
        </w:rPr>
        <w:t xml:space="preserve"> </w:t>
      </w:r>
    </w:p>
    <w:p w14:paraId="5BC7EE3A" w14:textId="77777777" w:rsidR="00E024BF" w:rsidRPr="00B645C3" w:rsidRDefault="00E024BF" w:rsidP="0030065D">
      <w:pPr>
        <w:ind w:left="1174" w:hanging="465"/>
        <w:jc w:val="both"/>
        <w:rPr>
          <w:rFonts w:ascii="KG Dark Side" w:hAnsi="KG Dark Side"/>
          <w:color w:val="000000"/>
          <w:u w:val="single"/>
        </w:rPr>
      </w:pPr>
    </w:p>
    <w:p w14:paraId="200B0FBF" w14:textId="77777777" w:rsidR="0018291B" w:rsidRPr="00B645C3" w:rsidRDefault="0018291B" w:rsidP="0018291B">
      <w:pPr>
        <w:numPr>
          <w:ilvl w:val="1"/>
          <w:numId w:val="15"/>
        </w:numPr>
        <w:ind w:left="1418" w:hanging="709"/>
        <w:jc w:val="both"/>
        <w:rPr>
          <w:rFonts w:ascii="KG Dark Side" w:hAnsi="KG Dark Side"/>
          <w:u w:val="single"/>
        </w:rPr>
      </w:pPr>
      <w:r w:rsidRPr="00B645C3">
        <w:rPr>
          <w:rFonts w:ascii="KG Dark Side" w:hAnsi="KG Dark Side"/>
        </w:rPr>
        <w:t>Dans l’éventualité où les membres du personnel de l’école ne puissent pas rejoindre les parents, ils pourront solliciter les services ambulanciers aux frais des parents (fièvre importante, blessure importante, commotion cérébrale, etc.).</w:t>
      </w:r>
    </w:p>
    <w:p w14:paraId="6367E2B5" w14:textId="77777777" w:rsidR="00633DB4" w:rsidRPr="00B645C3" w:rsidRDefault="00633DB4" w:rsidP="0018291B">
      <w:pPr>
        <w:ind w:left="1418"/>
        <w:jc w:val="both"/>
        <w:rPr>
          <w:rFonts w:ascii="KG Dark Side" w:hAnsi="KG Dark Side"/>
          <w:color w:val="000000"/>
          <w:u w:val="single"/>
        </w:rPr>
      </w:pPr>
    </w:p>
    <w:p w14:paraId="23712F2B" w14:textId="77777777" w:rsidR="00971C75" w:rsidRPr="00B645C3" w:rsidRDefault="00971C75" w:rsidP="000706CD">
      <w:pPr>
        <w:ind w:left="1418" w:hanging="709"/>
        <w:jc w:val="both"/>
        <w:rPr>
          <w:rFonts w:ascii="KG Dark Side" w:hAnsi="KG Dark Side"/>
          <w:color w:val="000000"/>
          <w:u w:val="single"/>
        </w:rPr>
      </w:pPr>
    </w:p>
    <w:p w14:paraId="482B504C" w14:textId="77777777" w:rsidR="00396A21" w:rsidRPr="00B645C3" w:rsidRDefault="00971C75" w:rsidP="000706CD">
      <w:pPr>
        <w:tabs>
          <w:tab w:val="left" w:pos="426"/>
        </w:tabs>
        <w:ind w:left="1418" w:hanging="1418"/>
        <w:jc w:val="both"/>
        <w:rPr>
          <w:rFonts w:ascii="KG Dark Side" w:hAnsi="KG Dark Side"/>
          <w:color w:val="000000"/>
          <w:u w:val="single"/>
        </w:rPr>
      </w:pPr>
      <w:r w:rsidRPr="00B645C3">
        <w:rPr>
          <w:rFonts w:ascii="KG Dark Side" w:hAnsi="KG Dark Side"/>
          <w:b/>
          <w:color w:val="000000"/>
        </w:rPr>
        <w:t>13.</w:t>
      </w:r>
      <w:r w:rsidR="00675612" w:rsidRPr="00B645C3">
        <w:rPr>
          <w:rFonts w:ascii="KG Dark Side" w:hAnsi="KG Dark Side"/>
          <w:b/>
          <w:color w:val="000000"/>
        </w:rPr>
        <w:tab/>
      </w:r>
      <w:r w:rsidR="00396A21" w:rsidRPr="00B645C3">
        <w:rPr>
          <w:rFonts w:ascii="KG Dark Side" w:hAnsi="KG Dark Side"/>
          <w:b/>
          <w:color w:val="000000"/>
          <w:u w:val="single"/>
        </w:rPr>
        <w:t>Médication</w:t>
      </w:r>
      <w:r w:rsidR="00AB4CF3" w:rsidRPr="00B645C3">
        <w:rPr>
          <w:rFonts w:ascii="KG Dark Side" w:hAnsi="KG Dark Side"/>
          <w:b/>
          <w:color w:val="000000"/>
          <w:u w:val="single"/>
        </w:rPr>
        <w:t xml:space="preserve"> et fiche santé</w:t>
      </w:r>
    </w:p>
    <w:p w14:paraId="40B45EFB" w14:textId="77777777" w:rsidR="00396A21" w:rsidRPr="00B645C3" w:rsidRDefault="00396A21" w:rsidP="000706CD">
      <w:pPr>
        <w:ind w:left="1418" w:hanging="709"/>
        <w:jc w:val="both"/>
        <w:rPr>
          <w:rFonts w:ascii="KG Dark Side" w:hAnsi="KG Dark Side"/>
          <w:b/>
          <w:color w:val="000000"/>
        </w:rPr>
      </w:pPr>
    </w:p>
    <w:p w14:paraId="62ACA82F" w14:textId="77777777" w:rsidR="000706CD" w:rsidRPr="00B645C3" w:rsidRDefault="000706CD" w:rsidP="006B4694">
      <w:pPr>
        <w:pStyle w:val="Paragraphedeliste"/>
        <w:numPr>
          <w:ilvl w:val="0"/>
          <w:numId w:val="15"/>
        </w:numPr>
        <w:ind w:left="1418" w:hanging="709"/>
        <w:jc w:val="both"/>
        <w:rPr>
          <w:rFonts w:ascii="KG Dark Side" w:hAnsi="KG Dark Side"/>
          <w:vanish/>
          <w:color w:val="000000"/>
        </w:rPr>
      </w:pPr>
    </w:p>
    <w:p w14:paraId="14BD0D96" w14:textId="067A6785" w:rsidR="00A87897" w:rsidRPr="00B645C3" w:rsidRDefault="0068388C" w:rsidP="006B4694">
      <w:pPr>
        <w:numPr>
          <w:ilvl w:val="1"/>
          <w:numId w:val="15"/>
        </w:numPr>
        <w:ind w:left="1418" w:hanging="709"/>
        <w:jc w:val="both"/>
        <w:rPr>
          <w:rFonts w:ascii="KG Dark Side" w:hAnsi="KG Dark Side"/>
          <w:color w:val="000000"/>
        </w:rPr>
      </w:pPr>
      <w:r w:rsidRPr="00B645C3">
        <w:rPr>
          <w:rFonts w:ascii="KG Dark Side" w:hAnsi="KG Dark Side"/>
          <w:color w:val="000000"/>
        </w:rPr>
        <w:t xml:space="preserve">Les parents sont les premiers responsables de l’éducation et de la santé de leur enfant. Les médicaments doivent être donnés par les parents à la maison. Exceptionnellement, à la demande des parents, la distribution ou l’administration de médicaments à un élève peut être effectuée à l’école dans les situations suivantes : </w:t>
      </w:r>
    </w:p>
    <w:p w14:paraId="31CB4494" w14:textId="193A2EA1" w:rsidR="00A87897" w:rsidRPr="001B7130" w:rsidRDefault="001B7130" w:rsidP="001B7130">
      <w:pPr>
        <w:pStyle w:val="Paragraphedeliste"/>
        <w:numPr>
          <w:ilvl w:val="0"/>
          <w:numId w:val="26"/>
        </w:numPr>
        <w:jc w:val="both"/>
        <w:rPr>
          <w:rFonts w:ascii="KG Dark Side" w:hAnsi="KG Dark Side"/>
          <w:color w:val="000000"/>
        </w:rPr>
      </w:pPr>
      <w:r w:rsidRPr="001B7130">
        <w:rPr>
          <w:rFonts w:ascii="KG Dark Side" w:hAnsi="KG Dark Side"/>
          <w:color w:val="000000"/>
        </w:rPr>
        <w:t>L</w:t>
      </w:r>
      <w:r w:rsidR="0068388C" w:rsidRPr="001B7130">
        <w:rPr>
          <w:rFonts w:ascii="KG Dark Side" w:hAnsi="KG Dark Side"/>
          <w:color w:val="000000"/>
        </w:rPr>
        <w:t xml:space="preserve">orsqu’il n’y a aucune flexibilité à l’ordonnance médicale en lien avec les heures </w:t>
      </w:r>
      <w:r w:rsidR="000706CD" w:rsidRPr="001B7130">
        <w:rPr>
          <w:rFonts w:ascii="KG Dark Side" w:hAnsi="KG Dark Side"/>
          <w:color w:val="000000"/>
        </w:rPr>
        <w:t>d’administration du médicament.</w:t>
      </w:r>
      <w:r w:rsidR="004E1C8D" w:rsidRPr="001B7130">
        <w:rPr>
          <w:rFonts w:ascii="KG Dark Side" w:hAnsi="KG Dark Side"/>
          <w:color w:val="000000"/>
        </w:rPr>
        <w:t xml:space="preserve"> </w:t>
      </w:r>
      <w:r w:rsidR="00DF4687" w:rsidRPr="001B7130">
        <w:rPr>
          <w:rFonts w:ascii="KG Dark Side" w:hAnsi="KG Dark Side"/>
          <w:color w:val="000000"/>
        </w:rPr>
        <w:t>Un</w:t>
      </w:r>
      <w:r w:rsidR="004E1C8D" w:rsidRPr="001B7130">
        <w:rPr>
          <w:rFonts w:ascii="KG Dark Side" w:hAnsi="KG Dark Side"/>
          <w:color w:val="000000"/>
        </w:rPr>
        <w:t xml:space="preserve"> </w:t>
      </w:r>
      <w:r w:rsidR="00DF4687" w:rsidRPr="001B7130">
        <w:rPr>
          <w:rFonts w:ascii="KG Dark Side" w:hAnsi="KG Dark Side"/>
          <w:color w:val="000000"/>
        </w:rPr>
        <w:t>fo</w:t>
      </w:r>
      <w:r w:rsidR="0068388C" w:rsidRPr="001B7130">
        <w:rPr>
          <w:rFonts w:ascii="KG Dark Side" w:hAnsi="KG Dark Side"/>
          <w:color w:val="000000"/>
        </w:rPr>
        <w:t xml:space="preserve">rmulaire d’autorisation </w:t>
      </w:r>
      <w:r w:rsidR="00DF4687" w:rsidRPr="001B7130">
        <w:rPr>
          <w:rFonts w:ascii="KG Dark Side" w:hAnsi="KG Dark Side"/>
          <w:color w:val="000000"/>
        </w:rPr>
        <w:t>doit être</w:t>
      </w:r>
      <w:r w:rsidR="0068388C" w:rsidRPr="001B7130">
        <w:rPr>
          <w:rFonts w:ascii="KG Dark Side" w:hAnsi="KG Dark Side"/>
          <w:color w:val="000000"/>
        </w:rPr>
        <w:t xml:space="preserve"> complété, signé et remis </w:t>
      </w:r>
      <w:r w:rsidR="00DF4687" w:rsidRPr="001B7130">
        <w:rPr>
          <w:rFonts w:ascii="KG Dark Side" w:hAnsi="KG Dark Side"/>
          <w:color w:val="000000"/>
        </w:rPr>
        <w:t>au</w:t>
      </w:r>
      <w:r w:rsidR="00A87897" w:rsidRPr="001B7130">
        <w:rPr>
          <w:rFonts w:ascii="KG Dark Side" w:hAnsi="KG Dark Side"/>
          <w:color w:val="000000"/>
        </w:rPr>
        <w:t xml:space="preserve"> secrétariat</w:t>
      </w:r>
      <w:r w:rsidR="0068388C" w:rsidRPr="001B7130">
        <w:rPr>
          <w:rFonts w:ascii="KG Dark Side" w:hAnsi="KG Dark Side"/>
          <w:color w:val="000000"/>
        </w:rPr>
        <w:t>.</w:t>
      </w:r>
      <w:r w:rsidR="00A87897" w:rsidRPr="001B7130">
        <w:rPr>
          <w:rFonts w:ascii="KG Dark Side" w:hAnsi="KG Dark Side"/>
          <w:color w:val="000000"/>
        </w:rPr>
        <w:t xml:space="preserve"> </w:t>
      </w:r>
    </w:p>
    <w:p w14:paraId="0D7514D9" w14:textId="77777777" w:rsidR="000706CD" w:rsidRPr="00B645C3" w:rsidRDefault="000706CD" w:rsidP="000706CD">
      <w:pPr>
        <w:tabs>
          <w:tab w:val="left" w:pos="1843"/>
        </w:tabs>
        <w:ind w:left="1418"/>
        <w:jc w:val="both"/>
        <w:rPr>
          <w:rFonts w:ascii="KG Dark Side" w:hAnsi="KG Dark Side"/>
          <w:color w:val="000000"/>
        </w:rPr>
      </w:pPr>
    </w:p>
    <w:p w14:paraId="5FAD8E70" w14:textId="5B96B2C6" w:rsidR="0068388C" w:rsidRPr="00B645C3" w:rsidRDefault="00A87897" w:rsidP="000706CD">
      <w:pPr>
        <w:tabs>
          <w:tab w:val="left" w:pos="1843"/>
        </w:tabs>
        <w:ind w:left="1418"/>
        <w:jc w:val="both"/>
        <w:rPr>
          <w:rFonts w:ascii="KG Dark Side" w:hAnsi="KG Dark Side"/>
          <w:color w:val="000000"/>
        </w:rPr>
      </w:pPr>
      <w:r w:rsidRPr="006157F9">
        <w:rPr>
          <w:rFonts w:ascii="KG Dark Side" w:hAnsi="KG Dark Side"/>
          <w:color w:val="000000"/>
        </w:rPr>
        <w:t>I</w:t>
      </w:r>
      <w:r w:rsidRPr="006157F9">
        <w:rPr>
          <w:rFonts w:ascii="KG Dark Side" w:hAnsi="KG Dark Side"/>
          <w:color w:val="000000"/>
          <w:u w:val="single"/>
        </w:rPr>
        <w:t>MPORTANT </w:t>
      </w:r>
      <w:r w:rsidR="000706CD" w:rsidRPr="006157F9">
        <w:rPr>
          <w:rFonts w:ascii="KG Dark Side" w:hAnsi="KG Dark Side"/>
          <w:color w:val="000000"/>
        </w:rPr>
        <w:t xml:space="preserve">- </w:t>
      </w:r>
      <w:r w:rsidRPr="006157F9">
        <w:rPr>
          <w:rFonts w:ascii="KG Dark Side" w:hAnsi="KG Dark Side"/>
          <w:color w:val="000000"/>
        </w:rPr>
        <w:t>Toute demande d’administration de</w:t>
      </w:r>
      <w:r w:rsidR="006157F9" w:rsidRPr="006157F9">
        <w:rPr>
          <w:rFonts w:ascii="KG Dark Side" w:hAnsi="KG Dark Side"/>
          <w:color w:val="000000"/>
        </w:rPr>
        <w:t xml:space="preserve"> certains </w:t>
      </w:r>
      <w:r w:rsidRPr="006157F9">
        <w:rPr>
          <w:rFonts w:ascii="KG Dark Side" w:hAnsi="KG Dark Side"/>
          <w:color w:val="000000"/>
        </w:rPr>
        <w:t xml:space="preserve">médicaments doit faire l’objet d’une évaluation préalable </w:t>
      </w:r>
      <w:r w:rsidR="004A6A43" w:rsidRPr="006157F9">
        <w:rPr>
          <w:rFonts w:ascii="KG Dark Side" w:hAnsi="KG Dark Side"/>
          <w:color w:val="000000"/>
        </w:rPr>
        <w:t>par</w:t>
      </w:r>
      <w:r w:rsidRPr="006157F9">
        <w:rPr>
          <w:rFonts w:ascii="KG Dark Side" w:hAnsi="KG Dark Side"/>
          <w:color w:val="000000"/>
        </w:rPr>
        <w:t xml:space="preserve"> l’infirmière scolaire</w:t>
      </w:r>
      <w:r w:rsidR="006157F9" w:rsidRPr="006157F9">
        <w:rPr>
          <w:rFonts w:ascii="KG Dark Side" w:hAnsi="KG Dark Side"/>
          <w:color w:val="000000"/>
        </w:rPr>
        <w:t>.</w:t>
      </w:r>
    </w:p>
    <w:p w14:paraId="203E5514" w14:textId="77777777" w:rsidR="00237BFE" w:rsidRPr="00B645C3" w:rsidRDefault="00237BFE" w:rsidP="000706CD">
      <w:pPr>
        <w:ind w:left="1418"/>
        <w:jc w:val="both"/>
        <w:rPr>
          <w:rFonts w:ascii="KG Dark Side" w:hAnsi="KG Dark Side"/>
          <w:color w:val="000000"/>
        </w:rPr>
      </w:pPr>
    </w:p>
    <w:p w14:paraId="12529372" w14:textId="77777777" w:rsidR="00706981" w:rsidRDefault="00E024BF" w:rsidP="00706981">
      <w:pPr>
        <w:numPr>
          <w:ilvl w:val="1"/>
          <w:numId w:val="15"/>
        </w:numPr>
        <w:ind w:left="1418" w:hanging="709"/>
        <w:jc w:val="both"/>
        <w:rPr>
          <w:rFonts w:ascii="KG Dark Side" w:hAnsi="KG Dark Side"/>
          <w:color w:val="000000"/>
        </w:rPr>
      </w:pPr>
      <w:r w:rsidRPr="00B645C3">
        <w:rPr>
          <w:rFonts w:ascii="KG Dark Side" w:hAnsi="KG Dark Side"/>
          <w:color w:val="000000"/>
        </w:rPr>
        <w:t>L</w:t>
      </w:r>
      <w:r w:rsidR="00AB4CF3" w:rsidRPr="00B645C3">
        <w:rPr>
          <w:rFonts w:ascii="KG Dark Side" w:hAnsi="KG Dark Side"/>
          <w:color w:val="000000"/>
        </w:rPr>
        <w:t>es parents sont responsables de remplir la fiche santé en</w:t>
      </w:r>
      <w:r w:rsidR="00783277" w:rsidRPr="00B645C3">
        <w:rPr>
          <w:rFonts w:ascii="KG Dark Side" w:hAnsi="KG Dark Side"/>
          <w:color w:val="000000"/>
        </w:rPr>
        <w:t xml:space="preserve"> </w:t>
      </w:r>
      <w:r w:rsidR="00AB4CF3" w:rsidRPr="00B645C3">
        <w:rPr>
          <w:rFonts w:ascii="KG Dark Side" w:hAnsi="KG Dark Side"/>
          <w:color w:val="000000"/>
        </w:rPr>
        <w:t>début d’année</w:t>
      </w:r>
      <w:r w:rsidR="00CC5F41" w:rsidRPr="00B645C3">
        <w:rPr>
          <w:rFonts w:ascii="KG Dark Side" w:hAnsi="KG Dark Side"/>
          <w:color w:val="000000"/>
        </w:rPr>
        <w:t xml:space="preserve"> et doivent s’assurer de </w:t>
      </w:r>
      <w:r w:rsidR="004A6A43" w:rsidRPr="00B645C3">
        <w:rPr>
          <w:rFonts w:ascii="KG Dark Side" w:hAnsi="KG Dark Side"/>
          <w:color w:val="000000"/>
        </w:rPr>
        <w:t>transmettre</w:t>
      </w:r>
      <w:r w:rsidR="00CC5F41" w:rsidRPr="00B645C3">
        <w:rPr>
          <w:rFonts w:ascii="KG Dark Side" w:hAnsi="KG Dark Side"/>
          <w:color w:val="000000"/>
        </w:rPr>
        <w:t xml:space="preserve"> à l’école</w:t>
      </w:r>
      <w:r w:rsidR="00783277" w:rsidRPr="00B645C3">
        <w:rPr>
          <w:rFonts w:ascii="KG Dark Side" w:hAnsi="KG Dark Side"/>
          <w:color w:val="000000"/>
        </w:rPr>
        <w:t xml:space="preserve"> </w:t>
      </w:r>
      <w:r w:rsidR="005D4652" w:rsidRPr="00B645C3">
        <w:rPr>
          <w:rFonts w:ascii="KG Dark Side" w:hAnsi="KG Dark Side"/>
          <w:color w:val="000000"/>
        </w:rPr>
        <w:t>les</w:t>
      </w:r>
      <w:r w:rsidR="008A48CE" w:rsidRPr="00B645C3">
        <w:rPr>
          <w:rFonts w:ascii="KG Dark Side" w:hAnsi="KG Dark Side"/>
          <w:color w:val="000000"/>
        </w:rPr>
        <w:t xml:space="preserve"> </w:t>
      </w:r>
      <w:r w:rsidR="00CC5F41" w:rsidRPr="00B645C3">
        <w:rPr>
          <w:rFonts w:ascii="KG Dark Side" w:hAnsi="KG Dark Side"/>
          <w:color w:val="000000"/>
        </w:rPr>
        <w:t>changements</w:t>
      </w:r>
      <w:r w:rsidR="00514F5A" w:rsidRPr="00B645C3">
        <w:rPr>
          <w:rFonts w:ascii="KG Dark Side" w:hAnsi="KG Dark Side"/>
          <w:color w:val="000000"/>
        </w:rPr>
        <w:t xml:space="preserve"> à y apporter</w:t>
      </w:r>
      <w:r w:rsidR="00AB4CF3" w:rsidRPr="00B645C3">
        <w:rPr>
          <w:rFonts w:ascii="KG Dark Side" w:hAnsi="KG Dark Side"/>
          <w:color w:val="000000"/>
        </w:rPr>
        <w:t>.</w:t>
      </w:r>
    </w:p>
    <w:p w14:paraId="1AD6B701" w14:textId="3A376267" w:rsidR="006157F9" w:rsidRDefault="006157F9" w:rsidP="00DC6572">
      <w:pPr>
        <w:jc w:val="both"/>
        <w:rPr>
          <w:rFonts w:ascii="KG Dark Side" w:hAnsi="KG Dark Side"/>
          <w:color w:val="000000"/>
        </w:rPr>
      </w:pPr>
    </w:p>
    <w:p w14:paraId="79C6D65E" w14:textId="5B15FC77" w:rsidR="006157F9" w:rsidRDefault="006157F9" w:rsidP="00706981">
      <w:pPr>
        <w:ind w:left="1418"/>
        <w:jc w:val="both"/>
        <w:rPr>
          <w:rFonts w:ascii="KG Dark Side" w:hAnsi="KG Dark Side"/>
          <w:color w:val="000000"/>
        </w:rPr>
      </w:pPr>
    </w:p>
    <w:p w14:paraId="75833DB0" w14:textId="46E28EAF" w:rsidR="00DB41D9" w:rsidRDefault="00DB41D9" w:rsidP="00706981">
      <w:pPr>
        <w:ind w:left="1418"/>
        <w:jc w:val="both"/>
        <w:rPr>
          <w:rFonts w:ascii="KG Dark Side" w:hAnsi="KG Dark Side"/>
          <w:color w:val="000000"/>
        </w:rPr>
      </w:pPr>
    </w:p>
    <w:p w14:paraId="7C88B240" w14:textId="232B49EC" w:rsidR="00DB41D9" w:rsidRDefault="00DB41D9" w:rsidP="00706981">
      <w:pPr>
        <w:ind w:left="1418"/>
        <w:jc w:val="both"/>
        <w:rPr>
          <w:rFonts w:ascii="KG Dark Side" w:hAnsi="KG Dark Side"/>
          <w:color w:val="000000"/>
        </w:rPr>
      </w:pPr>
    </w:p>
    <w:p w14:paraId="4EBFA233" w14:textId="28BE5299" w:rsidR="00DB41D9" w:rsidRDefault="00DB41D9" w:rsidP="00706981">
      <w:pPr>
        <w:ind w:left="1418"/>
        <w:jc w:val="both"/>
        <w:rPr>
          <w:rFonts w:ascii="KG Dark Side" w:hAnsi="KG Dark Side"/>
          <w:color w:val="000000"/>
        </w:rPr>
      </w:pPr>
    </w:p>
    <w:p w14:paraId="287389C8" w14:textId="77777777" w:rsidR="00DB41D9" w:rsidRPr="00706981" w:rsidRDefault="00DB41D9" w:rsidP="00706981">
      <w:pPr>
        <w:ind w:left="1418"/>
        <w:jc w:val="both"/>
        <w:rPr>
          <w:rFonts w:ascii="KG Dark Side" w:hAnsi="KG Dark Side"/>
          <w:color w:val="000000"/>
        </w:rPr>
      </w:pPr>
    </w:p>
    <w:p w14:paraId="67662B7D" w14:textId="77777777" w:rsidR="00675612" w:rsidRPr="00B645C3" w:rsidRDefault="00675612" w:rsidP="00971C75">
      <w:pPr>
        <w:ind w:left="1418" w:firstLine="52"/>
        <w:jc w:val="both"/>
        <w:rPr>
          <w:rFonts w:ascii="KG Dark Side" w:hAnsi="KG Dark Side"/>
          <w:b/>
          <w:color w:val="000000"/>
        </w:rPr>
      </w:pPr>
    </w:p>
    <w:p w14:paraId="559F4D80" w14:textId="77777777" w:rsidR="00DD1854" w:rsidRPr="00B645C3" w:rsidRDefault="007D54AB" w:rsidP="00BE01B4">
      <w:pPr>
        <w:ind w:left="426" w:hanging="426"/>
        <w:jc w:val="both"/>
        <w:rPr>
          <w:rFonts w:ascii="KG Dark Side" w:hAnsi="KG Dark Side"/>
          <w:b/>
          <w:u w:val="single"/>
        </w:rPr>
      </w:pPr>
      <w:r w:rsidRPr="00B645C3">
        <w:rPr>
          <w:rFonts w:ascii="KG Dark Side" w:hAnsi="KG Dark Side"/>
          <w:b/>
        </w:rPr>
        <w:t>14.</w:t>
      </w:r>
      <w:r w:rsidRPr="00B645C3">
        <w:rPr>
          <w:rFonts w:ascii="KG Dark Side" w:hAnsi="KG Dark Side"/>
          <w:b/>
        </w:rPr>
        <w:tab/>
      </w:r>
      <w:r w:rsidR="00065DE1" w:rsidRPr="00B645C3">
        <w:rPr>
          <w:rFonts w:ascii="KG Dark Side" w:hAnsi="KG Dark Side"/>
          <w:b/>
          <w:u w:val="single"/>
        </w:rPr>
        <w:t>C</w:t>
      </w:r>
      <w:r w:rsidR="00DD1854" w:rsidRPr="00B645C3">
        <w:rPr>
          <w:rFonts w:ascii="KG Dark Side" w:hAnsi="KG Dark Side"/>
          <w:b/>
          <w:u w:val="single"/>
        </w:rPr>
        <w:t>irculat</w:t>
      </w:r>
      <w:r w:rsidRPr="00B645C3">
        <w:rPr>
          <w:rFonts w:ascii="KG Dark Side" w:hAnsi="KG Dark Side"/>
          <w:b/>
          <w:u w:val="single"/>
        </w:rPr>
        <w:t xml:space="preserve">ion automobile </w:t>
      </w:r>
    </w:p>
    <w:p w14:paraId="5B6D0156" w14:textId="77777777" w:rsidR="00DD1854" w:rsidRPr="00B645C3" w:rsidRDefault="00DD1854" w:rsidP="00DD1854">
      <w:pPr>
        <w:jc w:val="both"/>
        <w:rPr>
          <w:rFonts w:ascii="KG Dark Side" w:hAnsi="KG Dark Side"/>
          <w:b/>
          <w:u w:val="single"/>
        </w:rPr>
      </w:pPr>
    </w:p>
    <w:p w14:paraId="7FD93846" w14:textId="77777777" w:rsidR="00375577" w:rsidRPr="00B645C3" w:rsidRDefault="00CC5F41" w:rsidP="006B4694">
      <w:pPr>
        <w:numPr>
          <w:ilvl w:val="1"/>
          <w:numId w:val="14"/>
        </w:numPr>
        <w:ind w:left="1418" w:hanging="709"/>
        <w:jc w:val="both"/>
        <w:rPr>
          <w:rFonts w:ascii="KG Dark Side" w:hAnsi="KG Dark Side"/>
          <w:b/>
          <w:color w:val="000000"/>
        </w:rPr>
      </w:pPr>
      <w:r w:rsidRPr="00B645C3">
        <w:rPr>
          <w:rFonts w:ascii="KG Dark Side" w:hAnsi="KG Dark Side"/>
          <w:color w:val="000000"/>
        </w:rPr>
        <w:t>Les parents qui laisse</w:t>
      </w:r>
      <w:r w:rsidR="00A215A2" w:rsidRPr="00B645C3">
        <w:rPr>
          <w:rFonts w:ascii="KG Dark Side" w:hAnsi="KG Dark Side"/>
          <w:color w:val="000000"/>
        </w:rPr>
        <w:t>nt</w:t>
      </w:r>
      <w:r w:rsidR="00DD1854" w:rsidRPr="00B645C3">
        <w:rPr>
          <w:rFonts w:ascii="KG Dark Side" w:hAnsi="KG Dark Side"/>
          <w:color w:val="000000"/>
        </w:rPr>
        <w:t xml:space="preserve"> leur</w:t>
      </w:r>
      <w:r w:rsidR="004A6A43" w:rsidRPr="00B645C3">
        <w:rPr>
          <w:rFonts w:ascii="KG Dark Side" w:hAnsi="KG Dark Side"/>
          <w:color w:val="000000"/>
        </w:rPr>
        <w:t>(</w:t>
      </w:r>
      <w:r w:rsidR="00DD1854" w:rsidRPr="00B645C3">
        <w:rPr>
          <w:rFonts w:ascii="KG Dark Side" w:hAnsi="KG Dark Side"/>
          <w:color w:val="000000"/>
        </w:rPr>
        <w:t>s</w:t>
      </w:r>
      <w:r w:rsidR="004A6A43" w:rsidRPr="00B645C3">
        <w:rPr>
          <w:rFonts w:ascii="KG Dark Side" w:hAnsi="KG Dark Side"/>
          <w:color w:val="000000"/>
        </w:rPr>
        <w:t>)</w:t>
      </w:r>
      <w:r w:rsidR="00DD1854" w:rsidRPr="00B645C3">
        <w:rPr>
          <w:rFonts w:ascii="KG Dark Side" w:hAnsi="KG Dark Side"/>
          <w:color w:val="000000"/>
        </w:rPr>
        <w:t xml:space="preserve"> enfant</w:t>
      </w:r>
      <w:r w:rsidR="004A6A43" w:rsidRPr="00B645C3">
        <w:rPr>
          <w:rFonts w:ascii="KG Dark Side" w:hAnsi="KG Dark Side"/>
          <w:color w:val="000000"/>
        </w:rPr>
        <w:t>(</w:t>
      </w:r>
      <w:r w:rsidR="00DD1854" w:rsidRPr="00B645C3">
        <w:rPr>
          <w:rFonts w:ascii="KG Dark Side" w:hAnsi="KG Dark Side"/>
          <w:color w:val="000000"/>
        </w:rPr>
        <w:t>s</w:t>
      </w:r>
      <w:r w:rsidR="004A6A43" w:rsidRPr="00B645C3">
        <w:rPr>
          <w:rFonts w:ascii="KG Dark Side" w:hAnsi="KG Dark Side"/>
          <w:color w:val="000000"/>
        </w:rPr>
        <w:t>)</w:t>
      </w:r>
      <w:r w:rsidR="00DD1854" w:rsidRPr="00B645C3">
        <w:rPr>
          <w:rFonts w:ascii="KG Dark Side" w:hAnsi="KG Dark Side"/>
          <w:color w:val="000000"/>
        </w:rPr>
        <w:t xml:space="preserve"> à l’école </w:t>
      </w:r>
      <w:r w:rsidR="000D4BAD" w:rsidRPr="00B645C3">
        <w:rPr>
          <w:rFonts w:ascii="KG Dark Side" w:hAnsi="KG Dark Side"/>
          <w:color w:val="000000"/>
        </w:rPr>
        <w:t xml:space="preserve">ou au service de garde </w:t>
      </w:r>
      <w:r w:rsidR="007D54AB" w:rsidRPr="00B645C3">
        <w:rPr>
          <w:rFonts w:ascii="KG Dark Side" w:hAnsi="KG Dark Side"/>
          <w:color w:val="000000"/>
        </w:rPr>
        <w:t xml:space="preserve">    </w:t>
      </w:r>
      <w:r w:rsidR="00DD1854" w:rsidRPr="00B645C3">
        <w:rPr>
          <w:rFonts w:ascii="KG Dark Side" w:hAnsi="KG Dark Side"/>
          <w:color w:val="000000"/>
        </w:rPr>
        <w:t xml:space="preserve">doivent le faire </w:t>
      </w:r>
      <w:r w:rsidR="000D4BAD" w:rsidRPr="00B645C3">
        <w:rPr>
          <w:rFonts w:ascii="KG Dark Side" w:hAnsi="KG Dark Side"/>
          <w:color w:val="000000"/>
        </w:rPr>
        <w:t>du côté</w:t>
      </w:r>
      <w:r w:rsidR="00DD1854" w:rsidRPr="00B645C3">
        <w:rPr>
          <w:rFonts w:ascii="KG Dark Side" w:hAnsi="KG Dark Side"/>
          <w:color w:val="000000"/>
        </w:rPr>
        <w:t xml:space="preserve"> de la ru</w:t>
      </w:r>
      <w:r w:rsidR="002D1889" w:rsidRPr="00B645C3">
        <w:rPr>
          <w:rFonts w:ascii="KG Dark Side" w:hAnsi="KG Dark Side"/>
          <w:color w:val="000000"/>
        </w:rPr>
        <w:t>e</w:t>
      </w:r>
      <w:r w:rsidR="001A4890" w:rsidRPr="00B645C3">
        <w:rPr>
          <w:rFonts w:ascii="KG Dark Side" w:hAnsi="KG Dark Side"/>
          <w:color w:val="000000"/>
        </w:rPr>
        <w:t xml:space="preserve"> de Sal</w:t>
      </w:r>
      <w:r w:rsidR="00DD1854" w:rsidRPr="00B645C3">
        <w:rPr>
          <w:rFonts w:ascii="KG Dark Side" w:hAnsi="KG Dark Side"/>
          <w:color w:val="000000"/>
        </w:rPr>
        <w:t>aberry</w:t>
      </w:r>
      <w:r w:rsidR="0068388C" w:rsidRPr="00B645C3">
        <w:rPr>
          <w:rFonts w:ascii="KG Dark Side" w:hAnsi="KG Dark Side"/>
          <w:color w:val="000000"/>
        </w:rPr>
        <w:t xml:space="preserve"> ou de la rue Bisson</w:t>
      </w:r>
      <w:r w:rsidR="00DD1854" w:rsidRPr="00B645C3">
        <w:rPr>
          <w:rFonts w:ascii="KG Dark Side" w:hAnsi="KG Dark Side"/>
          <w:color w:val="000000"/>
        </w:rPr>
        <w:t>.</w:t>
      </w:r>
      <w:r w:rsidRPr="00B645C3">
        <w:rPr>
          <w:rFonts w:ascii="KG Dark Side" w:hAnsi="KG Dark Side"/>
          <w:b/>
          <w:color w:val="000000"/>
        </w:rPr>
        <w:t xml:space="preserve"> </w:t>
      </w:r>
      <w:r w:rsidR="00DD1854" w:rsidRPr="00B645C3">
        <w:rPr>
          <w:rFonts w:ascii="KG Dark Side" w:hAnsi="KG Dark Side"/>
          <w:b/>
          <w:color w:val="000000"/>
        </w:rPr>
        <w:t>Les élèves ne peu</w:t>
      </w:r>
      <w:r w:rsidR="0000759C" w:rsidRPr="00B645C3">
        <w:rPr>
          <w:rFonts w:ascii="KG Dark Side" w:hAnsi="KG Dark Side"/>
          <w:b/>
          <w:color w:val="000000"/>
        </w:rPr>
        <w:t xml:space="preserve">vent pas entrer par l’entrée principale située du côté de la </w:t>
      </w:r>
      <w:r w:rsidR="00DD1854" w:rsidRPr="00B645C3">
        <w:rPr>
          <w:rFonts w:ascii="KG Dark Side" w:hAnsi="KG Dark Side"/>
          <w:b/>
          <w:color w:val="000000"/>
        </w:rPr>
        <w:t>rue Camille</w:t>
      </w:r>
      <w:r w:rsidR="00375577" w:rsidRPr="00B645C3">
        <w:rPr>
          <w:rFonts w:ascii="KG Dark Side" w:hAnsi="KG Dark Side"/>
          <w:b/>
          <w:color w:val="000000"/>
        </w:rPr>
        <w:t>-</w:t>
      </w:r>
      <w:r w:rsidR="00DD1854" w:rsidRPr="00B645C3">
        <w:rPr>
          <w:rFonts w:ascii="KG Dark Side" w:hAnsi="KG Dark Side"/>
          <w:b/>
          <w:color w:val="000000"/>
        </w:rPr>
        <w:t>Gay</w:t>
      </w:r>
      <w:r w:rsidR="00B106CA" w:rsidRPr="00B645C3">
        <w:rPr>
          <w:rFonts w:ascii="KG Dark Side" w:hAnsi="KG Dark Side"/>
          <w:b/>
          <w:color w:val="000000"/>
        </w:rPr>
        <w:t xml:space="preserve"> à moins d’être en retard ou pour une raison particulière.</w:t>
      </w:r>
    </w:p>
    <w:p w14:paraId="4B50D52F" w14:textId="77777777" w:rsidR="00C075D6" w:rsidRPr="00B645C3" w:rsidRDefault="00522C14" w:rsidP="007D54AB">
      <w:pPr>
        <w:ind w:left="1174"/>
        <w:jc w:val="both"/>
        <w:rPr>
          <w:rFonts w:ascii="KG Dark Side" w:hAnsi="KG Dark Side"/>
          <w:b/>
          <w:color w:val="000000"/>
        </w:rPr>
      </w:pPr>
      <w:r>
        <w:rPr>
          <w:rFonts w:ascii="KG Dark Side" w:hAnsi="KG Dark Side"/>
          <w:noProof/>
          <w:color w:val="000000"/>
        </w:rPr>
        <w:drawing>
          <wp:anchor distT="0" distB="0" distL="114300" distR="114300" simplePos="0" relativeHeight="251682304" behindDoc="1" locked="0" layoutInCell="1" allowOverlap="1" wp14:anchorId="57719F76" wp14:editId="3CFF5A51">
            <wp:simplePos x="0" y="0"/>
            <wp:positionH relativeFrom="page">
              <wp:align>left</wp:align>
            </wp:positionH>
            <wp:positionV relativeFrom="paragraph">
              <wp:posOffset>219710</wp:posOffset>
            </wp:positionV>
            <wp:extent cx="2093062" cy="184785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png"/>
                    <pic:cNvPicPr/>
                  </pic:nvPicPr>
                  <pic:blipFill>
                    <a:blip r:embed="rId32">
                      <a:extLst>
                        <a:ext uri="{28A0092B-C50C-407E-A947-70E740481C1C}">
                          <a14:useLocalDpi xmlns:a14="http://schemas.microsoft.com/office/drawing/2010/main" val="0"/>
                        </a:ext>
                      </a:extLst>
                    </a:blip>
                    <a:stretch>
                      <a:fillRect/>
                    </a:stretch>
                  </pic:blipFill>
                  <pic:spPr>
                    <a:xfrm>
                      <a:off x="0" y="0"/>
                      <a:ext cx="2093062" cy="1847850"/>
                    </a:xfrm>
                    <a:prstGeom prst="rect">
                      <a:avLst/>
                    </a:prstGeom>
                  </pic:spPr>
                </pic:pic>
              </a:graphicData>
            </a:graphic>
            <wp14:sizeRelH relativeFrom="margin">
              <wp14:pctWidth>0</wp14:pctWidth>
            </wp14:sizeRelH>
            <wp14:sizeRelV relativeFrom="margin">
              <wp14:pctHeight>0</wp14:pctHeight>
            </wp14:sizeRelV>
          </wp:anchor>
        </w:drawing>
      </w:r>
    </w:p>
    <w:p w14:paraId="770F3A5F" w14:textId="77777777" w:rsidR="0032740A" w:rsidRPr="00B645C3" w:rsidRDefault="0032740A" w:rsidP="006B4694">
      <w:pPr>
        <w:numPr>
          <w:ilvl w:val="1"/>
          <w:numId w:val="14"/>
        </w:numPr>
        <w:tabs>
          <w:tab w:val="left" w:pos="1418"/>
        </w:tabs>
        <w:ind w:left="1418" w:hanging="709"/>
        <w:jc w:val="both"/>
        <w:rPr>
          <w:rFonts w:ascii="KG Dark Side" w:hAnsi="KG Dark Side"/>
          <w:color w:val="000000"/>
        </w:rPr>
      </w:pPr>
      <w:r w:rsidRPr="00B645C3">
        <w:rPr>
          <w:rFonts w:ascii="KG Dark Side" w:hAnsi="KG Dark Side"/>
          <w:color w:val="000000"/>
        </w:rPr>
        <w:t xml:space="preserve">Une signalisation a été mise en place dans les rues avoisinantes de l’école afin d’assurer la sécurité de nos élèves. Cette signalisation a été établie en concertation avec de nombreux partenaires : Service de police de la Ville de Gatineau, Service d’urbanisme de la Ville de Gatineau, organisme Mobi-O, parents du conseil d’établissement de l’école, etc. </w:t>
      </w:r>
    </w:p>
    <w:p w14:paraId="1E3F4799" w14:textId="77777777" w:rsidR="0032740A" w:rsidRPr="00B645C3" w:rsidRDefault="0032740A" w:rsidP="0032740A">
      <w:pPr>
        <w:pStyle w:val="Paragraphedeliste"/>
        <w:rPr>
          <w:rFonts w:ascii="KG Dark Side" w:hAnsi="KG Dark Side"/>
          <w:color w:val="000000"/>
        </w:rPr>
      </w:pPr>
    </w:p>
    <w:p w14:paraId="7CAA806F" w14:textId="77777777" w:rsidR="00124462" w:rsidRPr="00B645C3" w:rsidRDefault="00375577" w:rsidP="0032740A">
      <w:pPr>
        <w:tabs>
          <w:tab w:val="left" w:pos="1418"/>
        </w:tabs>
        <w:ind w:left="1418"/>
        <w:jc w:val="both"/>
        <w:rPr>
          <w:rFonts w:ascii="KG Dark Side" w:hAnsi="KG Dark Side"/>
          <w:color w:val="000000"/>
        </w:rPr>
      </w:pPr>
      <w:r w:rsidRPr="00B645C3">
        <w:rPr>
          <w:rFonts w:ascii="KG Dark Side" w:hAnsi="KG Dark Side"/>
          <w:color w:val="000000"/>
        </w:rPr>
        <w:t>Merci de</w:t>
      </w:r>
      <w:r w:rsidR="0032740A" w:rsidRPr="00B645C3">
        <w:rPr>
          <w:rFonts w:ascii="KG Dark Side" w:hAnsi="KG Dark Side"/>
          <w:color w:val="000000"/>
        </w:rPr>
        <w:t xml:space="preserve"> </w:t>
      </w:r>
      <w:r w:rsidRPr="00B645C3">
        <w:rPr>
          <w:rFonts w:ascii="KG Dark Side" w:hAnsi="KG Dark Side"/>
          <w:color w:val="000000"/>
        </w:rPr>
        <w:t xml:space="preserve">respecter </w:t>
      </w:r>
      <w:r w:rsidR="0032740A" w:rsidRPr="00B645C3">
        <w:rPr>
          <w:rFonts w:ascii="KG Dark Side" w:hAnsi="KG Dark Side"/>
          <w:color w:val="000000"/>
        </w:rPr>
        <w:t xml:space="preserve">cette signalisation intégralement et </w:t>
      </w:r>
      <w:r w:rsidRPr="00B645C3">
        <w:rPr>
          <w:rFonts w:ascii="KG Dark Side" w:hAnsi="KG Dark Side"/>
          <w:color w:val="000000"/>
        </w:rPr>
        <w:t xml:space="preserve">le code de la </w:t>
      </w:r>
      <w:r w:rsidR="00064173" w:rsidRPr="00B645C3">
        <w:rPr>
          <w:rFonts w:ascii="KG Dark Side" w:hAnsi="KG Dark Side"/>
          <w:color w:val="000000"/>
        </w:rPr>
        <w:t>route</w:t>
      </w:r>
      <w:r w:rsidR="00ED6962" w:rsidRPr="00B645C3">
        <w:rPr>
          <w:rFonts w:ascii="KG Dark Side" w:hAnsi="KG Dark Side"/>
          <w:color w:val="000000"/>
        </w:rPr>
        <w:t xml:space="preserve"> </w:t>
      </w:r>
      <w:r w:rsidR="00701AE9" w:rsidRPr="00B645C3">
        <w:rPr>
          <w:rFonts w:ascii="KG Dark Side" w:hAnsi="KG Dark Side"/>
          <w:color w:val="000000"/>
        </w:rPr>
        <w:t>pour la s</w:t>
      </w:r>
      <w:r w:rsidR="007D54AB" w:rsidRPr="00B645C3">
        <w:rPr>
          <w:rFonts w:ascii="KG Dark Side" w:hAnsi="KG Dark Side"/>
          <w:color w:val="000000"/>
        </w:rPr>
        <w:t xml:space="preserve">écurité de tous </w:t>
      </w:r>
      <w:r w:rsidR="0032740A" w:rsidRPr="00B645C3">
        <w:rPr>
          <w:rFonts w:ascii="KG Dark Side" w:hAnsi="KG Dark Side"/>
          <w:color w:val="000000"/>
        </w:rPr>
        <w:t xml:space="preserve">nos </w:t>
      </w:r>
      <w:r w:rsidRPr="00B645C3">
        <w:rPr>
          <w:rFonts w:ascii="KG Dark Side" w:hAnsi="KG Dark Side"/>
          <w:color w:val="000000"/>
        </w:rPr>
        <w:t>élèves.</w:t>
      </w:r>
    </w:p>
    <w:p w14:paraId="340E29F2" w14:textId="77777777" w:rsidR="007D54AB" w:rsidRPr="00B645C3" w:rsidRDefault="001B55FE" w:rsidP="00FD6188">
      <w:pPr>
        <w:tabs>
          <w:tab w:val="left" w:pos="1418"/>
        </w:tabs>
        <w:ind w:left="1418" w:hanging="709"/>
        <w:rPr>
          <w:rFonts w:ascii="KG Dark Side" w:hAnsi="KG Dark Side"/>
          <w:color w:val="000000"/>
        </w:rPr>
      </w:pPr>
      <w:r w:rsidRPr="00B645C3">
        <w:rPr>
          <w:rFonts w:ascii="KG Dark Side" w:hAnsi="KG Dark Side"/>
          <w:color w:val="000000"/>
        </w:rPr>
        <w:t xml:space="preserve"> </w:t>
      </w:r>
      <w:r w:rsidR="007D54AB" w:rsidRPr="00B645C3">
        <w:rPr>
          <w:rFonts w:ascii="KG Dark Side" w:hAnsi="KG Dark Side"/>
          <w:color w:val="000000"/>
        </w:rPr>
        <w:t xml:space="preserve">  </w:t>
      </w:r>
    </w:p>
    <w:p w14:paraId="1E6BFA10" w14:textId="6C12C864" w:rsidR="001C593F" w:rsidRPr="00B645C3" w:rsidRDefault="001B55FE" w:rsidP="00FD6188">
      <w:pPr>
        <w:ind w:left="1418"/>
        <w:jc w:val="both"/>
        <w:rPr>
          <w:rFonts w:ascii="KG Dark Side" w:hAnsi="KG Dark Side"/>
          <w:color w:val="000000"/>
        </w:rPr>
      </w:pPr>
      <w:r w:rsidRPr="00B645C3">
        <w:rPr>
          <w:rFonts w:ascii="KG Dark Side" w:hAnsi="KG Dark Side"/>
          <w:b/>
          <w:color w:val="000000"/>
        </w:rPr>
        <w:t>Merci</w:t>
      </w:r>
      <w:r w:rsidR="00375577" w:rsidRPr="00B645C3">
        <w:rPr>
          <w:rFonts w:ascii="KG Dark Side" w:hAnsi="KG Dark Side"/>
          <w:b/>
          <w:color w:val="000000"/>
        </w:rPr>
        <w:t xml:space="preserve"> </w:t>
      </w:r>
      <w:r w:rsidR="00B106CA" w:rsidRPr="00B645C3">
        <w:rPr>
          <w:rFonts w:ascii="KG Dark Side" w:hAnsi="KG Dark Side"/>
          <w:b/>
          <w:color w:val="000000"/>
        </w:rPr>
        <w:t>d’</w:t>
      </w:r>
      <w:r w:rsidR="00375577" w:rsidRPr="00B645C3">
        <w:rPr>
          <w:rFonts w:ascii="KG Dark Side" w:hAnsi="KG Dark Side"/>
          <w:b/>
          <w:color w:val="000000"/>
        </w:rPr>
        <w:t>éteindre votre moteur en</w:t>
      </w:r>
      <w:r w:rsidR="00BA09F4" w:rsidRPr="00B645C3">
        <w:rPr>
          <w:rFonts w:ascii="KG Dark Side" w:hAnsi="KG Dark Side"/>
          <w:b/>
          <w:color w:val="000000"/>
        </w:rPr>
        <w:t xml:space="preserve"> tout temps</w:t>
      </w:r>
      <w:r w:rsidR="00BA09F4" w:rsidRPr="00B645C3">
        <w:rPr>
          <w:rFonts w:ascii="KG Dark Side" w:hAnsi="KG Dark Side"/>
          <w:color w:val="000000"/>
        </w:rPr>
        <w:t xml:space="preserve"> lorsque </w:t>
      </w:r>
      <w:r w:rsidR="000D4BAD" w:rsidRPr="00B645C3">
        <w:rPr>
          <w:rFonts w:ascii="KG Dark Side" w:hAnsi="KG Dark Side"/>
          <w:color w:val="000000"/>
        </w:rPr>
        <w:t>vous êtes</w:t>
      </w:r>
      <w:r w:rsidR="00783277" w:rsidRPr="00B645C3">
        <w:rPr>
          <w:rFonts w:ascii="KG Dark Side" w:hAnsi="KG Dark Side"/>
          <w:color w:val="000000"/>
        </w:rPr>
        <w:t xml:space="preserve"> </w:t>
      </w:r>
      <w:r w:rsidR="000D4BAD" w:rsidRPr="00B645C3">
        <w:rPr>
          <w:rFonts w:ascii="KG Dark Side" w:hAnsi="KG Dark Side"/>
          <w:color w:val="000000"/>
        </w:rPr>
        <w:t>garé</w:t>
      </w:r>
      <w:r w:rsidR="0018291B" w:rsidRPr="00B645C3">
        <w:rPr>
          <w:rFonts w:ascii="KG Dark Side" w:hAnsi="KG Dark Side"/>
          <w:color w:val="000000"/>
        </w:rPr>
        <w:t>s</w:t>
      </w:r>
      <w:r w:rsidR="00FD6188" w:rsidRPr="00B645C3">
        <w:rPr>
          <w:rFonts w:ascii="KG Dark Side" w:hAnsi="KG Dark Side"/>
          <w:color w:val="000000"/>
        </w:rPr>
        <w:t xml:space="preserve"> aux </w:t>
      </w:r>
      <w:r w:rsidR="00375577" w:rsidRPr="00B645C3">
        <w:rPr>
          <w:rFonts w:ascii="KG Dark Side" w:hAnsi="KG Dark Side"/>
          <w:color w:val="000000"/>
        </w:rPr>
        <w:t>abords de l’école.</w:t>
      </w:r>
      <w:r w:rsidR="00BA09F4" w:rsidRPr="00B645C3">
        <w:rPr>
          <w:rFonts w:ascii="KG Dark Side" w:hAnsi="KG Dark Side"/>
          <w:color w:val="000000"/>
        </w:rPr>
        <w:t xml:space="preserve"> </w:t>
      </w:r>
    </w:p>
    <w:p w14:paraId="01B3F04F" w14:textId="77777777" w:rsidR="00783277" w:rsidRDefault="00783277" w:rsidP="00FD6188">
      <w:pPr>
        <w:ind w:left="1418" w:hanging="709"/>
        <w:jc w:val="both"/>
        <w:rPr>
          <w:rFonts w:ascii="KG Dark Side" w:hAnsi="KG Dark Side"/>
          <w:color w:val="000000"/>
        </w:rPr>
      </w:pPr>
    </w:p>
    <w:p w14:paraId="5527EB13" w14:textId="52580618" w:rsidR="00A27266" w:rsidRPr="00A27266" w:rsidRDefault="00A27266" w:rsidP="00A27266">
      <w:pPr>
        <w:rPr>
          <w:rFonts w:ascii="Century Schoolbook" w:hAnsi="Century Schoolbook"/>
        </w:rPr>
      </w:pPr>
    </w:p>
    <w:p w14:paraId="6EC07073" w14:textId="279E87FD" w:rsidR="00A27266" w:rsidRPr="00A27266" w:rsidRDefault="001B7130" w:rsidP="00A27266">
      <w:pPr>
        <w:rPr>
          <w:rFonts w:ascii="Century Schoolbook" w:hAnsi="Century Schoolbook"/>
        </w:rPr>
      </w:pPr>
      <w:r>
        <w:rPr>
          <w:noProof/>
        </w:rPr>
        <w:drawing>
          <wp:anchor distT="0" distB="0" distL="114300" distR="114300" simplePos="0" relativeHeight="251712000" behindDoc="0" locked="0" layoutInCell="1" allowOverlap="1" wp14:anchorId="16794A74" wp14:editId="07D3AF6F">
            <wp:simplePos x="0" y="0"/>
            <wp:positionH relativeFrom="margin">
              <wp:align>center</wp:align>
            </wp:positionH>
            <wp:positionV relativeFrom="paragraph">
              <wp:posOffset>176326</wp:posOffset>
            </wp:positionV>
            <wp:extent cx="5520055" cy="2400935"/>
            <wp:effectExtent l="0" t="0" r="4445" b="0"/>
            <wp:wrapNone/>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0055"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54F7C" w14:textId="097B0B52" w:rsidR="00A27266" w:rsidRPr="00A27266" w:rsidRDefault="00A27266" w:rsidP="00A27266">
      <w:pPr>
        <w:rPr>
          <w:rFonts w:ascii="Century Schoolbook" w:hAnsi="Century Schoolbook"/>
        </w:rPr>
      </w:pPr>
    </w:p>
    <w:p w14:paraId="4F5F96F6" w14:textId="77777777" w:rsidR="00A27266" w:rsidRPr="00A27266" w:rsidRDefault="00A27266" w:rsidP="00A27266">
      <w:pPr>
        <w:rPr>
          <w:rFonts w:ascii="Century Schoolbook" w:hAnsi="Century Schoolbook"/>
        </w:rPr>
      </w:pPr>
    </w:p>
    <w:p w14:paraId="29A074DE" w14:textId="05A4BC69" w:rsidR="00A27266" w:rsidRPr="00A27266" w:rsidRDefault="00A27266" w:rsidP="00A27266">
      <w:pPr>
        <w:rPr>
          <w:rFonts w:ascii="Century Schoolbook" w:hAnsi="Century Schoolbook"/>
        </w:rPr>
      </w:pPr>
    </w:p>
    <w:p w14:paraId="044CA314" w14:textId="2A296A06" w:rsidR="00A27266" w:rsidRPr="00A27266" w:rsidRDefault="00A27266" w:rsidP="00A27266">
      <w:pPr>
        <w:rPr>
          <w:rFonts w:ascii="Century Schoolbook" w:hAnsi="Century Schoolbook"/>
        </w:rPr>
      </w:pPr>
    </w:p>
    <w:p w14:paraId="53D4E654" w14:textId="77777777" w:rsidR="00A27266" w:rsidRPr="00A27266" w:rsidRDefault="00A27266" w:rsidP="00A27266">
      <w:pPr>
        <w:rPr>
          <w:rFonts w:ascii="Century Schoolbook" w:hAnsi="Century Schoolbook"/>
        </w:rPr>
      </w:pPr>
    </w:p>
    <w:p w14:paraId="52B568D3" w14:textId="77777777" w:rsidR="00A27266" w:rsidRPr="00A27266" w:rsidRDefault="00A27266" w:rsidP="00A27266">
      <w:pPr>
        <w:rPr>
          <w:rFonts w:ascii="Century Schoolbook" w:hAnsi="Century Schoolbook"/>
        </w:rPr>
      </w:pPr>
    </w:p>
    <w:p w14:paraId="0E502548" w14:textId="77777777" w:rsidR="00A27266" w:rsidRPr="00A27266" w:rsidRDefault="00A27266" w:rsidP="00A27266">
      <w:pPr>
        <w:rPr>
          <w:rFonts w:ascii="Century Schoolbook" w:hAnsi="Century Schoolbook"/>
        </w:rPr>
      </w:pPr>
    </w:p>
    <w:p w14:paraId="7065C672" w14:textId="77777777" w:rsidR="00A27266" w:rsidRPr="00A27266" w:rsidRDefault="00A27266" w:rsidP="00A27266">
      <w:pPr>
        <w:rPr>
          <w:rFonts w:ascii="Century Schoolbook" w:hAnsi="Century Schoolbook"/>
        </w:rPr>
      </w:pPr>
    </w:p>
    <w:p w14:paraId="087A7F42" w14:textId="77777777" w:rsidR="00A27266" w:rsidRPr="00A27266" w:rsidRDefault="00A27266" w:rsidP="00A27266">
      <w:pPr>
        <w:rPr>
          <w:rFonts w:ascii="Century Schoolbook" w:hAnsi="Century Schoolbook"/>
        </w:rPr>
      </w:pPr>
    </w:p>
    <w:p w14:paraId="23777F4B" w14:textId="77777777" w:rsidR="00A27266" w:rsidRPr="00A27266" w:rsidRDefault="00A27266" w:rsidP="00A27266">
      <w:pPr>
        <w:rPr>
          <w:rFonts w:ascii="Century Schoolbook" w:hAnsi="Century Schoolbook"/>
        </w:rPr>
      </w:pPr>
    </w:p>
    <w:p w14:paraId="53EDC7EB" w14:textId="77777777" w:rsidR="00A27266" w:rsidRPr="00A27266" w:rsidRDefault="00A27266" w:rsidP="00A27266">
      <w:pPr>
        <w:rPr>
          <w:rFonts w:ascii="Century Schoolbook" w:hAnsi="Century Schoolbook"/>
        </w:rPr>
      </w:pPr>
    </w:p>
    <w:p w14:paraId="0CCC45D4" w14:textId="77777777" w:rsidR="00A27266" w:rsidRPr="00A27266" w:rsidRDefault="00A27266" w:rsidP="00A27266">
      <w:pPr>
        <w:rPr>
          <w:rFonts w:ascii="Century Schoolbook" w:hAnsi="Century Schoolbook"/>
        </w:rPr>
      </w:pPr>
    </w:p>
    <w:p w14:paraId="6DA93311" w14:textId="77777777" w:rsidR="00A27266" w:rsidRPr="00A27266" w:rsidRDefault="00A27266" w:rsidP="00A27266">
      <w:pPr>
        <w:rPr>
          <w:rFonts w:ascii="Century Schoolbook" w:hAnsi="Century Schoolbook"/>
        </w:rPr>
      </w:pPr>
    </w:p>
    <w:p w14:paraId="4FB5E5CF" w14:textId="77777777" w:rsidR="00A27266" w:rsidRPr="00A27266" w:rsidRDefault="00A27266" w:rsidP="00A27266">
      <w:pPr>
        <w:rPr>
          <w:rFonts w:ascii="Century Schoolbook" w:hAnsi="Century Schoolbook"/>
        </w:rPr>
      </w:pPr>
    </w:p>
    <w:p w14:paraId="3AA92265" w14:textId="77777777" w:rsidR="00A27266" w:rsidRDefault="00A27266" w:rsidP="00A27266">
      <w:pPr>
        <w:rPr>
          <w:rFonts w:ascii="KG Dark Side" w:hAnsi="KG Dark Side"/>
          <w:color w:val="000000"/>
        </w:rPr>
      </w:pPr>
    </w:p>
    <w:p w14:paraId="68683C41" w14:textId="77777777" w:rsidR="00A27266" w:rsidRPr="00A27266" w:rsidRDefault="00A27266" w:rsidP="00A27266">
      <w:pPr>
        <w:rPr>
          <w:rFonts w:ascii="Century Schoolbook" w:hAnsi="Century Schoolbook"/>
        </w:rPr>
      </w:pPr>
    </w:p>
    <w:p w14:paraId="02DC9CE8" w14:textId="77AA1939" w:rsidR="00A27266" w:rsidRDefault="00A27266" w:rsidP="00A27266">
      <w:pPr>
        <w:jc w:val="center"/>
        <w:rPr>
          <w:rFonts w:ascii="KG Dark Side" w:hAnsi="KG Dark Side"/>
          <w:color w:val="000000"/>
        </w:rPr>
      </w:pPr>
    </w:p>
    <w:p w14:paraId="53969019" w14:textId="5222FA9A" w:rsidR="00A27266" w:rsidRDefault="00A27266" w:rsidP="00A27266">
      <w:pPr>
        <w:jc w:val="center"/>
        <w:rPr>
          <w:rFonts w:ascii="KG Dark Side" w:hAnsi="KG Dark Side"/>
          <w:color w:val="000000"/>
        </w:rPr>
      </w:pPr>
    </w:p>
    <w:p w14:paraId="22F4D8E3" w14:textId="2631485E" w:rsidR="00A27266" w:rsidRDefault="00A27266" w:rsidP="00A27266">
      <w:pPr>
        <w:jc w:val="center"/>
        <w:rPr>
          <w:rFonts w:ascii="KG Dark Side" w:hAnsi="KG Dark Side"/>
          <w:color w:val="000000"/>
        </w:rPr>
      </w:pPr>
    </w:p>
    <w:p w14:paraId="4BB21810" w14:textId="0A51F675" w:rsidR="00A27266" w:rsidRDefault="00A27266" w:rsidP="00A27266">
      <w:pPr>
        <w:jc w:val="center"/>
        <w:rPr>
          <w:rFonts w:ascii="KG Dark Side" w:hAnsi="KG Dark Side"/>
          <w:color w:val="000000"/>
        </w:rPr>
      </w:pPr>
    </w:p>
    <w:p w14:paraId="2A75DC43" w14:textId="5FFDF1E9" w:rsidR="00E92E7C" w:rsidRDefault="00AC69B4" w:rsidP="00DB41D9">
      <w:pPr>
        <w:rPr>
          <w:rFonts w:ascii="Century Schoolbook" w:hAnsi="Century Schoolbook"/>
        </w:rPr>
      </w:pPr>
      <w:r>
        <w:rPr>
          <w:noProof/>
        </w:rPr>
        <w:drawing>
          <wp:anchor distT="0" distB="0" distL="114300" distR="114300" simplePos="0" relativeHeight="251716096" behindDoc="0" locked="0" layoutInCell="1" allowOverlap="1" wp14:anchorId="0B82F213" wp14:editId="4F6B1C34">
            <wp:simplePos x="0" y="0"/>
            <wp:positionH relativeFrom="column">
              <wp:posOffset>-664845</wp:posOffset>
            </wp:positionH>
            <wp:positionV relativeFrom="paragraph">
              <wp:posOffset>191134</wp:posOffset>
            </wp:positionV>
            <wp:extent cx="6858000" cy="9401175"/>
            <wp:effectExtent l="0" t="0" r="0" b="952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6858400" cy="9401724"/>
                    </a:xfrm>
                    <a:prstGeom prst="rect">
                      <a:avLst/>
                    </a:prstGeom>
                  </pic:spPr>
                </pic:pic>
              </a:graphicData>
            </a:graphic>
            <wp14:sizeRelH relativeFrom="page">
              <wp14:pctWidth>0</wp14:pctWidth>
            </wp14:sizeRelH>
            <wp14:sizeRelV relativeFrom="page">
              <wp14:pctHeight>0</wp14:pctHeight>
            </wp14:sizeRelV>
          </wp:anchor>
        </w:drawing>
      </w:r>
    </w:p>
    <w:p w14:paraId="54F054DE" w14:textId="5EB0598F" w:rsidR="00E92E7C" w:rsidRDefault="00E92E7C" w:rsidP="00A27266">
      <w:pPr>
        <w:tabs>
          <w:tab w:val="center" w:pos="4346"/>
        </w:tabs>
        <w:rPr>
          <w:rFonts w:ascii="Century Schoolbook" w:hAnsi="Century Schoolbook"/>
        </w:rPr>
      </w:pPr>
    </w:p>
    <w:p w14:paraId="0DE83213" w14:textId="45BC8AD9" w:rsidR="00E92E7C" w:rsidRDefault="00E92E7C" w:rsidP="00A27266">
      <w:pPr>
        <w:tabs>
          <w:tab w:val="center" w:pos="4346"/>
        </w:tabs>
        <w:rPr>
          <w:rFonts w:ascii="Century Schoolbook" w:hAnsi="Century Schoolbook"/>
        </w:rPr>
      </w:pPr>
    </w:p>
    <w:p w14:paraId="631ECBCA" w14:textId="24FF786E" w:rsidR="00E92E7C" w:rsidRDefault="00E92E7C" w:rsidP="00A27266">
      <w:pPr>
        <w:tabs>
          <w:tab w:val="center" w:pos="4346"/>
        </w:tabs>
        <w:rPr>
          <w:rFonts w:ascii="Century Schoolbook" w:hAnsi="Century Schoolbook"/>
        </w:rPr>
      </w:pPr>
    </w:p>
    <w:p w14:paraId="6842D5E3" w14:textId="77777777" w:rsidR="00E92E7C" w:rsidRDefault="00E92E7C" w:rsidP="00A27266">
      <w:pPr>
        <w:tabs>
          <w:tab w:val="center" w:pos="4346"/>
        </w:tabs>
        <w:rPr>
          <w:rFonts w:ascii="Century Schoolbook" w:hAnsi="Century Schoolbook"/>
        </w:rPr>
      </w:pPr>
    </w:p>
    <w:p w14:paraId="14C0E078" w14:textId="77777777" w:rsidR="00E92E7C" w:rsidRDefault="00E92E7C" w:rsidP="00A27266">
      <w:pPr>
        <w:tabs>
          <w:tab w:val="center" w:pos="4346"/>
        </w:tabs>
        <w:rPr>
          <w:rFonts w:ascii="Century Schoolbook" w:hAnsi="Century Schoolbook"/>
        </w:rPr>
      </w:pPr>
    </w:p>
    <w:p w14:paraId="544F7397" w14:textId="77777777" w:rsidR="00E92E7C" w:rsidRDefault="00E92E7C" w:rsidP="00A27266">
      <w:pPr>
        <w:tabs>
          <w:tab w:val="center" w:pos="4346"/>
        </w:tabs>
        <w:rPr>
          <w:rFonts w:ascii="Century Schoolbook" w:hAnsi="Century Schoolbook"/>
        </w:rPr>
      </w:pPr>
    </w:p>
    <w:p w14:paraId="62525CA1" w14:textId="729591E2" w:rsidR="00E92E7C" w:rsidRDefault="00E92E7C" w:rsidP="00A27266">
      <w:pPr>
        <w:tabs>
          <w:tab w:val="center" w:pos="4346"/>
        </w:tabs>
        <w:rPr>
          <w:rFonts w:ascii="Century Schoolbook" w:hAnsi="Century Schoolbook"/>
        </w:rPr>
      </w:pPr>
    </w:p>
    <w:p w14:paraId="1996720D" w14:textId="77777777" w:rsidR="00E92E7C" w:rsidRDefault="00E92E7C" w:rsidP="00A27266">
      <w:pPr>
        <w:tabs>
          <w:tab w:val="center" w:pos="4346"/>
        </w:tabs>
        <w:rPr>
          <w:rFonts w:ascii="Century Schoolbook" w:hAnsi="Century Schoolbook"/>
        </w:rPr>
      </w:pPr>
    </w:p>
    <w:p w14:paraId="567EE1BA" w14:textId="77777777" w:rsidR="00E92E7C" w:rsidRDefault="00E92E7C" w:rsidP="00A27266">
      <w:pPr>
        <w:tabs>
          <w:tab w:val="center" w:pos="4346"/>
        </w:tabs>
        <w:rPr>
          <w:rFonts w:ascii="Century Schoolbook" w:hAnsi="Century Schoolbook"/>
        </w:rPr>
      </w:pPr>
    </w:p>
    <w:p w14:paraId="7D18BDC6" w14:textId="77777777" w:rsidR="00E92E7C" w:rsidRDefault="00E92E7C" w:rsidP="00A27266">
      <w:pPr>
        <w:tabs>
          <w:tab w:val="center" w:pos="4346"/>
        </w:tabs>
        <w:rPr>
          <w:rFonts w:ascii="Century Schoolbook" w:hAnsi="Century Schoolbook"/>
        </w:rPr>
      </w:pPr>
    </w:p>
    <w:p w14:paraId="4C9A1BE9" w14:textId="2C3656BB" w:rsidR="00E92E7C" w:rsidRDefault="00E92E7C" w:rsidP="00A27266">
      <w:pPr>
        <w:tabs>
          <w:tab w:val="center" w:pos="4346"/>
        </w:tabs>
        <w:rPr>
          <w:rFonts w:ascii="Century Schoolbook" w:hAnsi="Century Schoolbook"/>
        </w:rPr>
      </w:pPr>
    </w:p>
    <w:p w14:paraId="3BAA0AAB" w14:textId="59BAC041" w:rsidR="00AC69B4" w:rsidRDefault="00AC69B4" w:rsidP="00A27266">
      <w:pPr>
        <w:tabs>
          <w:tab w:val="center" w:pos="4346"/>
        </w:tabs>
        <w:rPr>
          <w:rFonts w:ascii="Century Schoolbook" w:hAnsi="Century Schoolbook"/>
        </w:rPr>
      </w:pPr>
    </w:p>
    <w:p w14:paraId="6C6E5F3E" w14:textId="6148C15C" w:rsidR="00AC69B4" w:rsidRDefault="00AC69B4" w:rsidP="00A27266">
      <w:pPr>
        <w:tabs>
          <w:tab w:val="center" w:pos="4346"/>
        </w:tabs>
        <w:rPr>
          <w:rFonts w:ascii="Century Schoolbook" w:hAnsi="Century Schoolbook"/>
        </w:rPr>
      </w:pPr>
    </w:p>
    <w:p w14:paraId="3F2EDFBB" w14:textId="0449E5B3" w:rsidR="00AC69B4" w:rsidRDefault="00AC69B4" w:rsidP="00A27266">
      <w:pPr>
        <w:tabs>
          <w:tab w:val="center" w:pos="4346"/>
        </w:tabs>
        <w:rPr>
          <w:rFonts w:ascii="Century Schoolbook" w:hAnsi="Century Schoolbook"/>
        </w:rPr>
      </w:pPr>
    </w:p>
    <w:p w14:paraId="21FDB28F" w14:textId="1CB7EA13" w:rsidR="00AC69B4" w:rsidRDefault="00AC69B4" w:rsidP="00A27266">
      <w:pPr>
        <w:tabs>
          <w:tab w:val="center" w:pos="4346"/>
        </w:tabs>
        <w:rPr>
          <w:rFonts w:ascii="Century Schoolbook" w:hAnsi="Century Schoolbook"/>
        </w:rPr>
      </w:pPr>
    </w:p>
    <w:p w14:paraId="569B9160" w14:textId="2924EBBD" w:rsidR="00AC69B4" w:rsidRDefault="00AC69B4" w:rsidP="00A27266">
      <w:pPr>
        <w:tabs>
          <w:tab w:val="center" w:pos="4346"/>
        </w:tabs>
        <w:rPr>
          <w:rFonts w:ascii="Century Schoolbook" w:hAnsi="Century Schoolbook"/>
        </w:rPr>
      </w:pPr>
    </w:p>
    <w:p w14:paraId="08747FAA" w14:textId="7852539A" w:rsidR="00AC69B4" w:rsidRDefault="00AC69B4" w:rsidP="00A27266">
      <w:pPr>
        <w:tabs>
          <w:tab w:val="center" w:pos="4346"/>
        </w:tabs>
        <w:rPr>
          <w:rFonts w:ascii="Century Schoolbook" w:hAnsi="Century Schoolbook"/>
        </w:rPr>
      </w:pPr>
    </w:p>
    <w:p w14:paraId="095E39A7" w14:textId="7ED67522" w:rsidR="00AC69B4" w:rsidRDefault="00AC69B4" w:rsidP="00A27266">
      <w:pPr>
        <w:tabs>
          <w:tab w:val="center" w:pos="4346"/>
        </w:tabs>
        <w:rPr>
          <w:rFonts w:ascii="Century Schoolbook" w:hAnsi="Century Schoolbook"/>
        </w:rPr>
      </w:pPr>
    </w:p>
    <w:p w14:paraId="0458A5C5" w14:textId="57DC3954" w:rsidR="00AC69B4" w:rsidRDefault="00AC69B4" w:rsidP="00A27266">
      <w:pPr>
        <w:tabs>
          <w:tab w:val="center" w:pos="4346"/>
        </w:tabs>
        <w:rPr>
          <w:rFonts w:ascii="Century Schoolbook" w:hAnsi="Century Schoolbook"/>
        </w:rPr>
      </w:pPr>
    </w:p>
    <w:p w14:paraId="36901F49" w14:textId="520D1034" w:rsidR="00AC69B4" w:rsidRDefault="00AC69B4" w:rsidP="00A27266">
      <w:pPr>
        <w:tabs>
          <w:tab w:val="center" w:pos="4346"/>
        </w:tabs>
        <w:rPr>
          <w:rFonts w:ascii="Century Schoolbook" w:hAnsi="Century Schoolbook"/>
        </w:rPr>
      </w:pPr>
    </w:p>
    <w:p w14:paraId="5A338F2E" w14:textId="0708ADF5" w:rsidR="00AC69B4" w:rsidRDefault="00AC69B4" w:rsidP="00A27266">
      <w:pPr>
        <w:tabs>
          <w:tab w:val="center" w:pos="4346"/>
        </w:tabs>
        <w:rPr>
          <w:rFonts w:ascii="Century Schoolbook" w:hAnsi="Century Schoolbook"/>
        </w:rPr>
      </w:pPr>
    </w:p>
    <w:p w14:paraId="73064619" w14:textId="52BC32D4" w:rsidR="00AC69B4" w:rsidRDefault="00AC69B4" w:rsidP="00A27266">
      <w:pPr>
        <w:tabs>
          <w:tab w:val="center" w:pos="4346"/>
        </w:tabs>
        <w:rPr>
          <w:rFonts w:ascii="Century Schoolbook" w:hAnsi="Century Schoolbook"/>
        </w:rPr>
      </w:pPr>
    </w:p>
    <w:p w14:paraId="18F6D1B3" w14:textId="4FD77BF8" w:rsidR="00AC69B4" w:rsidRDefault="00AC69B4" w:rsidP="00A27266">
      <w:pPr>
        <w:tabs>
          <w:tab w:val="center" w:pos="4346"/>
        </w:tabs>
        <w:rPr>
          <w:rFonts w:ascii="Century Schoolbook" w:hAnsi="Century Schoolbook"/>
        </w:rPr>
      </w:pPr>
    </w:p>
    <w:p w14:paraId="18BBBEED" w14:textId="759837CD" w:rsidR="00AC69B4" w:rsidRDefault="00AC69B4" w:rsidP="00A27266">
      <w:pPr>
        <w:tabs>
          <w:tab w:val="center" w:pos="4346"/>
        </w:tabs>
        <w:rPr>
          <w:rFonts w:ascii="Century Schoolbook" w:hAnsi="Century Schoolbook"/>
        </w:rPr>
      </w:pPr>
    </w:p>
    <w:p w14:paraId="6BA1AC08" w14:textId="345192C9" w:rsidR="00AC69B4" w:rsidRDefault="00AC69B4" w:rsidP="00A27266">
      <w:pPr>
        <w:tabs>
          <w:tab w:val="center" w:pos="4346"/>
        </w:tabs>
        <w:rPr>
          <w:rFonts w:ascii="Century Schoolbook" w:hAnsi="Century Schoolbook"/>
        </w:rPr>
      </w:pPr>
    </w:p>
    <w:p w14:paraId="387907CE" w14:textId="162D3B10" w:rsidR="00AC69B4" w:rsidRDefault="00AC69B4" w:rsidP="00A27266">
      <w:pPr>
        <w:tabs>
          <w:tab w:val="center" w:pos="4346"/>
        </w:tabs>
        <w:rPr>
          <w:rFonts w:ascii="Century Schoolbook" w:hAnsi="Century Schoolbook"/>
        </w:rPr>
      </w:pPr>
    </w:p>
    <w:p w14:paraId="603F8464" w14:textId="7FC6D747" w:rsidR="00AC69B4" w:rsidRDefault="00AC69B4" w:rsidP="00A27266">
      <w:pPr>
        <w:tabs>
          <w:tab w:val="center" w:pos="4346"/>
        </w:tabs>
        <w:rPr>
          <w:rFonts w:ascii="Century Schoolbook" w:hAnsi="Century Schoolbook"/>
        </w:rPr>
      </w:pPr>
    </w:p>
    <w:p w14:paraId="0A3DAEAA" w14:textId="7B626A93" w:rsidR="00AC69B4" w:rsidRDefault="00AC69B4" w:rsidP="00A27266">
      <w:pPr>
        <w:tabs>
          <w:tab w:val="center" w:pos="4346"/>
        </w:tabs>
        <w:rPr>
          <w:rFonts w:ascii="Century Schoolbook" w:hAnsi="Century Schoolbook"/>
        </w:rPr>
      </w:pPr>
    </w:p>
    <w:p w14:paraId="099F79CC" w14:textId="46104C45" w:rsidR="00AC69B4" w:rsidRDefault="00AC69B4" w:rsidP="00A27266">
      <w:pPr>
        <w:tabs>
          <w:tab w:val="center" w:pos="4346"/>
        </w:tabs>
        <w:rPr>
          <w:rFonts w:ascii="Century Schoolbook" w:hAnsi="Century Schoolbook"/>
        </w:rPr>
      </w:pPr>
    </w:p>
    <w:p w14:paraId="7A4ABFA4" w14:textId="20A6E8D9" w:rsidR="00AC69B4" w:rsidRDefault="00AC69B4" w:rsidP="00A27266">
      <w:pPr>
        <w:tabs>
          <w:tab w:val="center" w:pos="4346"/>
        </w:tabs>
        <w:rPr>
          <w:rFonts w:ascii="Century Schoolbook" w:hAnsi="Century Schoolbook"/>
        </w:rPr>
      </w:pPr>
    </w:p>
    <w:p w14:paraId="3E3F8075" w14:textId="77777777" w:rsidR="00AC69B4" w:rsidRDefault="00AC69B4" w:rsidP="00A27266">
      <w:pPr>
        <w:tabs>
          <w:tab w:val="center" w:pos="4346"/>
        </w:tabs>
        <w:rPr>
          <w:rFonts w:ascii="Century Schoolbook" w:hAnsi="Century Schoolbook"/>
        </w:rPr>
      </w:pPr>
    </w:p>
    <w:p w14:paraId="234624CC" w14:textId="77777777" w:rsidR="00E92E7C" w:rsidRDefault="00E92E7C" w:rsidP="00A27266">
      <w:pPr>
        <w:tabs>
          <w:tab w:val="center" w:pos="4346"/>
        </w:tabs>
        <w:rPr>
          <w:rFonts w:ascii="Century Schoolbook" w:hAnsi="Century Schoolbook"/>
        </w:rPr>
      </w:pPr>
    </w:p>
    <w:p w14:paraId="400F9B03" w14:textId="0A750138" w:rsidR="00E92E7C" w:rsidRDefault="00AC69B4" w:rsidP="00A27266">
      <w:pPr>
        <w:tabs>
          <w:tab w:val="center" w:pos="4346"/>
        </w:tabs>
        <w:rPr>
          <w:rFonts w:ascii="Century Schoolbook" w:hAnsi="Century Schoolbook"/>
        </w:rPr>
      </w:pPr>
      <w:r>
        <w:rPr>
          <w:noProof/>
        </w:rPr>
        <w:drawing>
          <wp:inline distT="0" distB="0" distL="0" distR="0" wp14:anchorId="0B09E47D" wp14:editId="0013FF66">
            <wp:extent cx="5638800" cy="3952446"/>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35"/>
                    <a:stretch>
                      <a:fillRect/>
                    </a:stretch>
                  </pic:blipFill>
                  <pic:spPr>
                    <a:xfrm>
                      <a:off x="0" y="0"/>
                      <a:ext cx="5638800" cy="3952446"/>
                    </a:xfrm>
                    <a:prstGeom prst="rect">
                      <a:avLst/>
                    </a:prstGeom>
                  </pic:spPr>
                </pic:pic>
              </a:graphicData>
            </a:graphic>
          </wp:inline>
        </w:drawing>
      </w:r>
    </w:p>
    <w:p w14:paraId="749D0477" w14:textId="77777777" w:rsidR="00AC69B4" w:rsidRDefault="00AC69B4" w:rsidP="00A27266">
      <w:pPr>
        <w:tabs>
          <w:tab w:val="center" w:pos="4346"/>
        </w:tabs>
        <w:rPr>
          <w:rFonts w:ascii="Century Schoolbook" w:hAnsi="Century Schoolbook"/>
        </w:rPr>
      </w:pPr>
    </w:p>
    <w:p w14:paraId="60B49758" w14:textId="77777777" w:rsidR="00E92E7C" w:rsidRDefault="00E92E7C" w:rsidP="00A27266">
      <w:pPr>
        <w:tabs>
          <w:tab w:val="center" w:pos="4346"/>
        </w:tabs>
        <w:rPr>
          <w:rFonts w:ascii="Century Schoolbook" w:hAnsi="Century Schoolbook"/>
        </w:rPr>
      </w:pPr>
    </w:p>
    <w:p w14:paraId="3E6A2646" w14:textId="77777777" w:rsidR="00E92E7C" w:rsidRDefault="00E92E7C" w:rsidP="00A27266">
      <w:pPr>
        <w:tabs>
          <w:tab w:val="center" w:pos="4346"/>
        </w:tabs>
        <w:rPr>
          <w:rFonts w:ascii="Century Schoolbook" w:hAnsi="Century Schoolbook"/>
        </w:rPr>
      </w:pPr>
    </w:p>
    <w:p w14:paraId="20831507" w14:textId="77777777" w:rsidR="00E92E7C" w:rsidRDefault="00E92E7C" w:rsidP="00A27266">
      <w:pPr>
        <w:tabs>
          <w:tab w:val="center" w:pos="4346"/>
        </w:tabs>
        <w:rPr>
          <w:rFonts w:ascii="Century Schoolbook" w:hAnsi="Century Schoolbook"/>
        </w:rPr>
      </w:pPr>
    </w:p>
    <w:p w14:paraId="75BBC329" w14:textId="21C975A2" w:rsidR="00E92E7C" w:rsidRDefault="00AC69B4" w:rsidP="00A27266">
      <w:pPr>
        <w:tabs>
          <w:tab w:val="center" w:pos="4346"/>
        </w:tabs>
        <w:rPr>
          <w:rFonts w:ascii="Century Schoolbook" w:hAnsi="Century Schoolbook"/>
        </w:rPr>
      </w:pPr>
      <w:r>
        <w:rPr>
          <w:noProof/>
        </w:rPr>
        <w:drawing>
          <wp:inline distT="0" distB="0" distL="0" distR="0" wp14:anchorId="360409DE" wp14:editId="639223EF">
            <wp:extent cx="5787778" cy="3791585"/>
            <wp:effectExtent l="0" t="0" r="3810" b="0"/>
            <wp:docPr id="21" name="Image 21" descr="Une image contenant texte,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personne, capture d’écran&#10;&#10;Description générée automatiquement"/>
                    <pic:cNvPicPr/>
                  </pic:nvPicPr>
                  <pic:blipFill>
                    <a:blip r:embed="rId36"/>
                    <a:stretch>
                      <a:fillRect/>
                    </a:stretch>
                  </pic:blipFill>
                  <pic:spPr>
                    <a:xfrm>
                      <a:off x="0" y="0"/>
                      <a:ext cx="5792733" cy="3794831"/>
                    </a:xfrm>
                    <a:prstGeom prst="rect">
                      <a:avLst/>
                    </a:prstGeom>
                  </pic:spPr>
                </pic:pic>
              </a:graphicData>
            </a:graphic>
          </wp:inline>
        </w:drawing>
      </w:r>
    </w:p>
    <w:p w14:paraId="54E8FCA0" w14:textId="77777777" w:rsidR="00E92E7C" w:rsidRDefault="00E92E7C" w:rsidP="00A27266">
      <w:pPr>
        <w:tabs>
          <w:tab w:val="center" w:pos="4346"/>
        </w:tabs>
        <w:rPr>
          <w:rFonts w:ascii="Century Schoolbook" w:hAnsi="Century Schoolbook"/>
        </w:rPr>
      </w:pPr>
    </w:p>
    <w:p w14:paraId="1F2F004B" w14:textId="77777777" w:rsidR="00E92E7C" w:rsidRDefault="00E92E7C" w:rsidP="00A27266">
      <w:pPr>
        <w:tabs>
          <w:tab w:val="center" w:pos="4346"/>
        </w:tabs>
        <w:rPr>
          <w:rFonts w:ascii="Century Schoolbook" w:hAnsi="Century Schoolbook"/>
        </w:rPr>
      </w:pPr>
    </w:p>
    <w:p w14:paraId="327DF70F" w14:textId="77777777" w:rsidR="00E92E7C" w:rsidRDefault="00E92E7C" w:rsidP="00A27266">
      <w:pPr>
        <w:tabs>
          <w:tab w:val="center" w:pos="4346"/>
        </w:tabs>
        <w:rPr>
          <w:rFonts w:ascii="Century Schoolbook" w:hAnsi="Century Schoolbook"/>
        </w:rPr>
      </w:pPr>
    </w:p>
    <w:p w14:paraId="16223F62" w14:textId="77777777" w:rsidR="00E92E7C" w:rsidRDefault="00E92E7C" w:rsidP="00A27266">
      <w:pPr>
        <w:tabs>
          <w:tab w:val="center" w:pos="4346"/>
        </w:tabs>
        <w:rPr>
          <w:rFonts w:ascii="Century Schoolbook" w:hAnsi="Century Schoolbook"/>
        </w:rPr>
      </w:pPr>
    </w:p>
    <w:p w14:paraId="3049115C" w14:textId="77777777" w:rsidR="00E92E7C" w:rsidRDefault="00E92E7C" w:rsidP="00A27266">
      <w:pPr>
        <w:tabs>
          <w:tab w:val="center" w:pos="4346"/>
        </w:tabs>
        <w:rPr>
          <w:rFonts w:ascii="Century Schoolbook" w:hAnsi="Century Schoolbook"/>
        </w:rPr>
      </w:pPr>
    </w:p>
    <w:p w14:paraId="70351F47" w14:textId="27CB44CA" w:rsidR="00E92E7C" w:rsidRDefault="00AC69B4" w:rsidP="00A27266">
      <w:pPr>
        <w:tabs>
          <w:tab w:val="center" w:pos="4346"/>
        </w:tabs>
        <w:rPr>
          <w:rFonts w:ascii="Century Schoolbook" w:hAnsi="Century Schoolbook"/>
        </w:rPr>
      </w:pPr>
      <w:r>
        <w:rPr>
          <w:noProof/>
        </w:rPr>
        <w:drawing>
          <wp:inline distT="0" distB="0" distL="0" distR="0" wp14:anchorId="3C1ACBCE" wp14:editId="4542ADA0">
            <wp:extent cx="5831840" cy="9134475"/>
            <wp:effectExtent l="0" t="0" r="0" b="0"/>
            <wp:docPr id="23" name="Image 23"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Site web&#10;&#10;Description générée automatiquement"/>
                    <pic:cNvPicPr/>
                  </pic:nvPicPr>
                  <pic:blipFill>
                    <a:blip r:embed="rId37"/>
                    <a:stretch>
                      <a:fillRect/>
                    </a:stretch>
                  </pic:blipFill>
                  <pic:spPr>
                    <a:xfrm>
                      <a:off x="0" y="0"/>
                      <a:ext cx="5838242" cy="9144502"/>
                    </a:xfrm>
                    <a:prstGeom prst="rect">
                      <a:avLst/>
                    </a:prstGeom>
                  </pic:spPr>
                </pic:pic>
              </a:graphicData>
            </a:graphic>
          </wp:inline>
        </w:drawing>
      </w:r>
    </w:p>
    <w:p w14:paraId="678DD6A4" w14:textId="77777777" w:rsidR="00E92E7C" w:rsidRDefault="00E92E7C" w:rsidP="00A27266">
      <w:pPr>
        <w:tabs>
          <w:tab w:val="center" w:pos="4346"/>
        </w:tabs>
        <w:rPr>
          <w:rFonts w:ascii="Century Schoolbook" w:hAnsi="Century Schoolbook"/>
        </w:rPr>
      </w:pPr>
    </w:p>
    <w:p w14:paraId="3774C011" w14:textId="77777777" w:rsidR="00E92E7C" w:rsidRDefault="00E92E7C" w:rsidP="00A27266">
      <w:pPr>
        <w:tabs>
          <w:tab w:val="center" w:pos="4346"/>
        </w:tabs>
        <w:rPr>
          <w:rFonts w:ascii="Century Schoolbook" w:hAnsi="Century Schoolbook"/>
        </w:rPr>
      </w:pPr>
    </w:p>
    <w:p w14:paraId="2F6506CA" w14:textId="51CA963B" w:rsidR="00E92E7C" w:rsidRPr="00A27266" w:rsidRDefault="00E92E7C" w:rsidP="00A27266">
      <w:pPr>
        <w:tabs>
          <w:tab w:val="center" w:pos="4346"/>
        </w:tabs>
        <w:rPr>
          <w:rFonts w:ascii="Century Schoolbook" w:hAnsi="Century Schoolbook"/>
        </w:rPr>
        <w:sectPr w:rsidR="00E92E7C" w:rsidRPr="00A27266" w:rsidSect="00E119D9">
          <w:pgSz w:w="12240" w:h="15840"/>
          <w:pgMar w:top="284" w:right="1750" w:bottom="426" w:left="1797" w:header="285" w:footer="709" w:gutter="0"/>
          <w:cols w:space="708"/>
          <w:docGrid w:linePitch="360"/>
        </w:sectPr>
      </w:pPr>
    </w:p>
    <w:p w14:paraId="26A8EEF9" w14:textId="161A1D62" w:rsidR="00E92E7C" w:rsidRDefault="005B786C" w:rsidP="00E9359C">
      <w:pPr>
        <w:rPr>
          <w:rFonts w:ascii="Century Schoolbook" w:hAnsi="Century Schoolbook"/>
          <w:color w:val="000000"/>
        </w:rPr>
      </w:pPr>
      <w:r>
        <w:rPr>
          <w:noProof/>
        </w:rPr>
        <w:drawing>
          <wp:inline distT="0" distB="0" distL="0" distR="0" wp14:anchorId="02E5F646" wp14:editId="4B257B59">
            <wp:extent cx="6648450" cy="7324725"/>
            <wp:effectExtent l="0" t="0" r="0" b="9525"/>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38"/>
                    <a:stretch>
                      <a:fillRect/>
                    </a:stretch>
                  </pic:blipFill>
                  <pic:spPr>
                    <a:xfrm>
                      <a:off x="0" y="0"/>
                      <a:ext cx="6648450" cy="7324725"/>
                    </a:xfrm>
                    <a:prstGeom prst="rect">
                      <a:avLst/>
                    </a:prstGeom>
                  </pic:spPr>
                </pic:pic>
              </a:graphicData>
            </a:graphic>
          </wp:inline>
        </w:drawing>
      </w:r>
    </w:p>
    <w:p w14:paraId="398D1855" w14:textId="6BE2A32E" w:rsidR="00577B6E" w:rsidRDefault="00577B6E" w:rsidP="00E9359C">
      <w:pPr>
        <w:rPr>
          <w:rFonts w:ascii="Century Schoolbook" w:hAnsi="Century Schoolbook"/>
          <w:color w:val="000000"/>
        </w:rPr>
      </w:pPr>
    </w:p>
    <w:p w14:paraId="709B1458" w14:textId="086875D3" w:rsidR="00577B6E" w:rsidRDefault="00577B6E" w:rsidP="00E9359C">
      <w:pPr>
        <w:rPr>
          <w:rFonts w:ascii="Century Schoolbook" w:hAnsi="Century Schoolbook"/>
          <w:color w:val="000000"/>
        </w:rPr>
      </w:pPr>
    </w:p>
    <w:p w14:paraId="2A7CCAE3" w14:textId="108038E4" w:rsidR="00577B6E" w:rsidRDefault="00577B6E" w:rsidP="00E9359C">
      <w:pPr>
        <w:rPr>
          <w:rFonts w:ascii="Century Schoolbook" w:hAnsi="Century Schoolbook"/>
          <w:color w:val="000000"/>
        </w:rPr>
      </w:pPr>
    </w:p>
    <w:p w14:paraId="22132ED0" w14:textId="54F7ACF0" w:rsidR="00577B6E" w:rsidRDefault="00577B6E" w:rsidP="00E9359C">
      <w:pPr>
        <w:rPr>
          <w:rFonts w:ascii="Century Schoolbook" w:hAnsi="Century Schoolbook"/>
          <w:color w:val="000000"/>
        </w:rPr>
      </w:pPr>
    </w:p>
    <w:p w14:paraId="3CB2690D" w14:textId="2374E6D9" w:rsidR="00577B6E" w:rsidRDefault="00577B6E" w:rsidP="00E9359C">
      <w:pPr>
        <w:rPr>
          <w:rFonts w:ascii="Century Schoolbook" w:hAnsi="Century Schoolbook"/>
          <w:color w:val="000000"/>
        </w:rPr>
      </w:pPr>
    </w:p>
    <w:p w14:paraId="56C8E57A" w14:textId="74186092" w:rsidR="00577B6E" w:rsidRDefault="00577B6E" w:rsidP="00E9359C">
      <w:pPr>
        <w:rPr>
          <w:rFonts w:ascii="Century Schoolbook" w:hAnsi="Century Schoolbook"/>
          <w:color w:val="000000"/>
        </w:rPr>
      </w:pPr>
    </w:p>
    <w:p w14:paraId="663DA66A" w14:textId="66262791" w:rsidR="00577B6E" w:rsidRDefault="00577B6E" w:rsidP="00E9359C">
      <w:pPr>
        <w:rPr>
          <w:rFonts w:ascii="Century Schoolbook" w:hAnsi="Century Schoolbook"/>
          <w:color w:val="000000"/>
        </w:rPr>
      </w:pPr>
    </w:p>
    <w:p w14:paraId="60C8D791" w14:textId="1402B31D" w:rsidR="00577B6E" w:rsidRDefault="00577B6E" w:rsidP="00E9359C">
      <w:pPr>
        <w:rPr>
          <w:rFonts w:ascii="Century Schoolbook" w:hAnsi="Century Schoolbook"/>
          <w:color w:val="000000"/>
        </w:rPr>
      </w:pPr>
    </w:p>
    <w:p w14:paraId="6FE44C28" w14:textId="626C3003" w:rsidR="006E4340" w:rsidRPr="006E4340" w:rsidRDefault="008F75B2" w:rsidP="005B786C">
      <w:pPr>
        <w:tabs>
          <w:tab w:val="left" w:pos="925"/>
        </w:tabs>
        <w:rPr>
          <w:sz w:val="28"/>
          <w:szCs w:val="28"/>
        </w:rPr>
      </w:pPr>
      <w:r>
        <w:rPr>
          <w:noProof/>
          <w:sz w:val="28"/>
          <w:szCs w:val="28"/>
        </w:rPr>
        <w:drawing>
          <wp:anchor distT="0" distB="0" distL="114300" distR="114300" simplePos="0" relativeHeight="251687424" behindDoc="0" locked="0" layoutInCell="1" allowOverlap="1" wp14:anchorId="09784192" wp14:editId="65783E2D">
            <wp:simplePos x="0" y="0"/>
            <wp:positionH relativeFrom="column">
              <wp:posOffset>781050</wp:posOffset>
            </wp:positionH>
            <wp:positionV relativeFrom="paragraph">
              <wp:posOffset>7733665</wp:posOffset>
            </wp:positionV>
            <wp:extent cx="2244513" cy="168338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png"/>
                    <pic:cNvPicPr/>
                  </pic:nvPicPr>
                  <pic:blipFill>
                    <a:blip r:embed="rId39">
                      <a:extLst>
                        <a:ext uri="{28A0092B-C50C-407E-A947-70E740481C1C}">
                          <a14:useLocalDpi xmlns:a14="http://schemas.microsoft.com/office/drawing/2010/main" val="0"/>
                        </a:ext>
                      </a:extLst>
                    </a:blip>
                    <a:stretch>
                      <a:fillRect/>
                    </a:stretch>
                  </pic:blipFill>
                  <pic:spPr>
                    <a:xfrm>
                      <a:off x="0" y="0"/>
                      <a:ext cx="2244513" cy="168338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6400" behindDoc="0" locked="0" layoutInCell="1" allowOverlap="1" wp14:anchorId="50F630C5" wp14:editId="0FB9C90A">
            <wp:simplePos x="0" y="0"/>
            <wp:positionH relativeFrom="column">
              <wp:posOffset>4000500</wp:posOffset>
            </wp:positionH>
            <wp:positionV relativeFrom="paragraph">
              <wp:posOffset>7678420</wp:posOffset>
            </wp:positionV>
            <wp:extent cx="2085975" cy="1773079"/>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IPMVVSDDZG.jpg"/>
                    <pic:cNvPicPr/>
                  </pic:nvPicPr>
                  <pic:blipFill>
                    <a:blip r:embed="rId40">
                      <a:extLst>
                        <a:ext uri="{28A0092B-C50C-407E-A947-70E740481C1C}">
                          <a14:useLocalDpi xmlns:a14="http://schemas.microsoft.com/office/drawing/2010/main" val="0"/>
                        </a:ext>
                      </a:extLst>
                    </a:blip>
                    <a:stretch>
                      <a:fillRect/>
                    </a:stretch>
                  </pic:blipFill>
                  <pic:spPr>
                    <a:xfrm>
                      <a:off x="0" y="0"/>
                      <a:ext cx="2085975" cy="1773079"/>
                    </a:xfrm>
                    <a:prstGeom prst="rect">
                      <a:avLst/>
                    </a:prstGeom>
                  </pic:spPr>
                </pic:pic>
              </a:graphicData>
            </a:graphic>
            <wp14:sizeRelH relativeFrom="page">
              <wp14:pctWidth>0</wp14:pctWidth>
            </wp14:sizeRelH>
            <wp14:sizeRelV relativeFrom="page">
              <wp14:pctHeight>0</wp14:pctHeight>
            </wp14:sizeRelV>
          </wp:anchor>
        </w:drawing>
      </w:r>
    </w:p>
    <w:p w14:paraId="244AA081" w14:textId="77777777" w:rsidR="006E4340" w:rsidRPr="006E4340" w:rsidRDefault="0087553F" w:rsidP="006E4340">
      <w:pPr>
        <w:rPr>
          <w:sz w:val="28"/>
          <w:szCs w:val="28"/>
        </w:rPr>
      </w:pPr>
      <w:r>
        <w:rPr>
          <w:noProof/>
        </w:rPr>
        <w:drawing>
          <wp:anchor distT="0" distB="0" distL="114300" distR="114300" simplePos="0" relativeHeight="251664896" behindDoc="0" locked="0" layoutInCell="1" allowOverlap="1" wp14:anchorId="0938E766" wp14:editId="6711F83D">
            <wp:simplePos x="0" y="0"/>
            <wp:positionH relativeFrom="page">
              <wp:posOffset>-299085</wp:posOffset>
            </wp:positionH>
            <wp:positionV relativeFrom="paragraph">
              <wp:posOffset>-2540</wp:posOffset>
            </wp:positionV>
            <wp:extent cx="7628400" cy="9241200"/>
            <wp:effectExtent l="0" t="0" r="0" b="0"/>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8400" cy="924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C4602" w14:textId="77777777" w:rsidR="006E4340" w:rsidRPr="006E4340" w:rsidRDefault="006E4340" w:rsidP="006E4340">
      <w:pPr>
        <w:rPr>
          <w:sz w:val="28"/>
          <w:szCs w:val="28"/>
        </w:rPr>
      </w:pPr>
    </w:p>
    <w:p w14:paraId="3216B011" w14:textId="77777777" w:rsidR="006E4340" w:rsidRPr="006E4340" w:rsidRDefault="006E4340" w:rsidP="006E4340">
      <w:pPr>
        <w:rPr>
          <w:sz w:val="28"/>
          <w:szCs w:val="28"/>
        </w:rPr>
      </w:pPr>
    </w:p>
    <w:p w14:paraId="2B6D40E3" w14:textId="77777777" w:rsidR="006E4340" w:rsidRPr="006E4340" w:rsidRDefault="006E4340" w:rsidP="006E4340">
      <w:pPr>
        <w:rPr>
          <w:sz w:val="28"/>
          <w:szCs w:val="28"/>
        </w:rPr>
      </w:pPr>
    </w:p>
    <w:p w14:paraId="195F0D99" w14:textId="77777777" w:rsidR="006E4340" w:rsidRPr="006E4340" w:rsidRDefault="006E4340" w:rsidP="006E4340">
      <w:pPr>
        <w:rPr>
          <w:sz w:val="28"/>
          <w:szCs w:val="28"/>
        </w:rPr>
      </w:pPr>
    </w:p>
    <w:p w14:paraId="6E9964D8" w14:textId="77777777" w:rsidR="006E4340" w:rsidRPr="006E4340" w:rsidRDefault="006E4340" w:rsidP="006E4340">
      <w:pPr>
        <w:rPr>
          <w:sz w:val="28"/>
          <w:szCs w:val="28"/>
        </w:rPr>
      </w:pPr>
    </w:p>
    <w:p w14:paraId="0DBEB080" w14:textId="77777777" w:rsidR="006E4340" w:rsidRPr="006E4340" w:rsidRDefault="006E4340" w:rsidP="006E4340">
      <w:pPr>
        <w:rPr>
          <w:sz w:val="28"/>
          <w:szCs w:val="28"/>
        </w:rPr>
      </w:pPr>
    </w:p>
    <w:p w14:paraId="6785E60E" w14:textId="77777777" w:rsidR="006E4340" w:rsidRPr="006E4340" w:rsidRDefault="006E4340" w:rsidP="006E4340">
      <w:pPr>
        <w:rPr>
          <w:sz w:val="28"/>
          <w:szCs w:val="28"/>
        </w:rPr>
      </w:pPr>
    </w:p>
    <w:p w14:paraId="16D792D6" w14:textId="77777777" w:rsidR="006E4340" w:rsidRPr="006E4340" w:rsidRDefault="006E4340" w:rsidP="006E4340">
      <w:pPr>
        <w:rPr>
          <w:sz w:val="28"/>
          <w:szCs w:val="28"/>
        </w:rPr>
      </w:pPr>
    </w:p>
    <w:p w14:paraId="6728D6DC" w14:textId="77777777" w:rsidR="006E4340" w:rsidRPr="006E4340" w:rsidRDefault="006E4340" w:rsidP="006E4340">
      <w:pPr>
        <w:rPr>
          <w:sz w:val="28"/>
          <w:szCs w:val="28"/>
        </w:rPr>
      </w:pPr>
    </w:p>
    <w:p w14:paraId="24C79BD4" w14:textId="77777777" w:rsidR="006E4340" w:rsidRPr="006E4340" w:rsidRDefault="006E4340" w:rsidP="006E4340">
      <w:pPr>
        <w:rPr>
          <w:sz w:val="28"/>
          <w:szCs w:val="28"/>
        </w:rPr>
      </w:pPr>
    </w:p>
    <w:p w14:paraId="18B1C8B1" w14:textId="77777777" w:rsidR="006E4340" w:rsidRPr="006E4340" w:rsidRDefault="006E4340" w:rsidP="006E4340">
      <w:pPr>
        <w:rPr>
          <w:sz w:val="28"/>
          <w:szCs w:val="28"/>
        </w:rPr>
      </w:pPr>
    </w:p>
    <w:p w14:paraId="776CFC5F" w14:textId="77777777" w:rsidR="006E4340" w:rsidRPr="006E4340" w:rsidRDefault="006E4340" w:rsidP="006E4340">
      <w:pPr>
        <w:rPr>
          <w:sz w:val="28"/>
          <w:szCs w:val="28"/>
        </w:rPr>
      </w:pPr>
    </w:p>
    <w:p w14:paraId="2B1AD30E" w14:textId="77777777" w:rsidR="006E4340" w:rsidRPr="006E4340" w:rsidRDefault="006E4340" w:rsidP="006E4340">
      <w:pPr>
        <w:rPr>
          <w:sz w:val="28"/>
          <w:szCs w:val="28"/>
        </w:rPr>
      </w:pPr>
    </w:p>
    <w:p w14:paraId="3F1F9461" w14:textId="77777777" w:rsidR="006E4340" w:rsidRPr="006E4340" w:rsidRDefault="006E4340" w:rsidP="006E4340">
      <w:pPr>
        <w:rPr>
          <w:sz w:val="28"/>
          <w:szCs w:val="28"/>
        </w:rPr>
      </w:pPr>
    </w:p>
    <w:p w14:paraId="398C3457" w14:textId="77777777" w:rsidR="006E4340" w:rsidRPr="006E4340" w:rsidRDefault="006E4340" w:rsidP="006E4340">
      <w:pPr>
        <w:rPr>
          <w:sz w:val="28"/>
          <w:szCs w:val="28"/>
        </w:rPr>
      </w:pPr>
    </w:p>
    <w:p w14:paraId="52C0C50C" w14:textId="77777777" w:rsidR="006E4340" w:rsidRPr="006E4340" w:rsidRDefault="006E4340" w:rsidP="006E4340">
      <w:pPr>
        <w:rPr>
          <w:sz w:val="28"/>
          <w:szCs w:val="28"/>
        </w:rPr>
      </w:pPr>
    </w:p>
    <w:p w14:paraId="48543639" w14:textId="77777777" w:rsidR="006E4340" w:rsidRPr="006E4340" w:rsidRDefault="006E4340" w:rsidP="006E4340">
      <w:pPr>
        <w:rPr>
          <w:sz w:val="28"/>
          <w:szCs w:val="28"/>
        </w:rPr>
      </w:pPr>
    </w:p>
    <w:p w14:paraId="61B112E1" w14:textId="77777777" w:rsidR="006E4340" w:rsidRPr="006E4340" w:rsidRDefault="006E4340" w:rsidP="006E4340">
      <w:pPr>
        <w:rPr>
          <w:sz w:val="28"/>
          <w:szCs w:val="28"/>
        </w:rPr>
      </w:pPr>
    </w:p>
    <w:p w14:paraId="612E2A56" w14:textId="77777777" w:rsidR="006E4340" w:rsidRPr="006E4340" w:rsidRDefault="006E4340" w:rsidP="006E4340">
      <w:pPr>
        <w:rPr>
          <w:sz w:val="28"/>
          <w:szCs w:val="28"/>
        </w:rPr>
      </w:pPr>
    </w:p>
    <w:p w14:paraId="431B14F6" w14:textId="77777777" w:rsidR="006E4340" w:rsidRPr="006E4340" w:rsidRDefault="006E4340" w:rsidP="006E4340">
      <w:pPr>
        <w:rPr>
          <w:sz w:val="28"/>
          <w:szCs w:val="28"/>
        </w:rPr>
      </w:pPr>
    </w:p>
    <w:p w14:paraId="00FFF48B" w14:textId="77777777" w:rsidR="006E4340" w:rsidRPr="006E4340" w:rsidRDefault="006E4340" w:rsidP="006E4340">
      <w:pPr>
        <w:rPr>
          <w:sz w:val="28"/>
          <w:szCs w:val="28"/>
        </w:rPr>
      </w:pPr>
    </w:p>
    <w:p w14:paraId="76551D6F" w14:textId="77777777" w:rsidR="006E4340" w:rsidRPr="006E4340" w:rsidRDefault="006E4340" w:rsidP="006E4340">
      <w:pPr>
        <w:rPr>
          <w:sz w:val="28"/>
          <w:szCs w:val="28"/>
        </w:rPr>
      </w:pPr>
    </w:p>
    <w:p w14:paraId="3A571A38" w14:textId="77777777" w:rsidR="006E4340" w:rsidRPr="006E4340" w:rsidRDefault="006E4340" w:rsidP="006E4340">
      <w:pPr>
        <w:rPr>
          <w:sz w:val="28"/>
          <w:szCs w:val="28"/>
        </w:rPr>
      </w:pPr>
    </w:p>
    <w:p w14:paraId="3A95B521" w14:textId="77777777" w:rsidR="006E4340" w:rsidRPr="006E4340" w:rsidRDefault="006E4340" w:rsidP="006E4340">
      <w:pPr>
        <w:rPr>
          <w:sz w:val="28"/>
          <w:szCs w:val="28"/>
        </w:rPr>
      </w:pPr>
    </w:p>
    <w:p w14:paraId="1C528437" w14:textId="77777777" w:rsidR="006E4340" w:rsidRPr="006E4340" w:rsidRDefault="006E4340" w:rsidP="006E4340">
      <w:pPr>
        <w:rPr>
          <w:sz w:val="28"/>
          <w:szCs w:val="28"/>
        </w:rPr>
      </w:pPr>
    </w:p>
    <w:p w14:paraId="24A6E190" w14:textId="77777777" w:rsidR="006E4340" w:rsidRPr="006E4340" w:rsidRDefault="006E4340" w:rsidP="006E4340">
      <w:pPr>
        <w:rPr>
          <w:sz w:val="28"/>
          <w:szCs w:val="28"/>
        </w:rPr>
      </w:pPr>
    </w:p>
    <w:p w14:paraId="312811E7" w14:textId="77777777" w:rsidR="006E4340" w:rsidRPr="006E4340" w:rsidRDefault="006E4340" w:rsidP="006E4340">
      <w:pPr>
        <w:rPr>
          <w:sz w:val="28"/>
          <w:szCs w:val="28"/>
        </w:rPr>
      </w:pPr>
    </w:p>
    <w:p w14:paraId="6943946C" w14:textId="77777777" w:rsidR="006E4340" w:rsidRPr="006E4340" w:rsidRDefault="006E4340" w:rsidP="006E4340">
      <w:pPr>
        <w:rPr>
          <w:sz w:val="28"/>
          <w:szCs w:val="28"/>
        </w:rPr>
      </w:pPr>
    </w:p>
    <w:p w14:paraId="60A1D457" w14:textId="77777777" w:rsidR="006E4340" w:rsidRPr="006E4340" w:rsidRDefault="006E4340" w:rsidP="006E4340">
      <w:pPr>
        <w:rPr>
          <w:sz w:val="28"/>
          <w:szCs w:val="28"/>
        </w:rPr>
      </w:pPr>
    </w:p>
    <w:p w14:paraId="3B5BF708" w14:textId="77777777" w:rsidR="006E4340" w:rsidRPr="006E4340" w:rsidRDefault="006E4340" w:rsidP="006E4340">
      <w:pPr>
        <w:rPr>
          <w:sz w:val="28"/>
          <w:szCs w:val="28"/>
        </w:rPr>
      </w:pPr>
    </w:p>
    <w:p w14:paraId="5220B72F" w14:textId="77777777" w:rsidR="006E4340" w:rsidRPr="006E4340" w:rsidRDefault="006E4340" w:rsidP="006E4340">
      <w:pPr>
        <w:rPr>
          <w:sz w:val="28"/>
          <w:szCs w:val="28"/>
        </w:rPr>
      </w:pPr>
    </w:p>
    <w:p w14:paraId="4C2078A4" w14:textId="77777777" w:rsidR="006E4340" w:rsidRPr="006E4340" w:rsidRDefault="006E4340" w:rsidP="006E4340">
      <w:pPr>
        <w:rPr>
          <w:sz w:val="28"/>
          <w:szCs w:val="28"/>
        </w:rPr>
      </w:pPr>
    </w:p>
    <w:p w14:paraId="14C0FB01" w14:textId="77777777" w:rsidR="006E4340" w:rsidRPr="006E4340" w:rsidRDefault="006E4340" w:rsidP="006E4340">
      <w:pPr>
        <w:rPr>
          <w:sz w:val="28"/>
          <w:szCs w:val="28"/>
        </w:rPr>
      </w:pPr>
    </w:p>
    <w:p w14:paraId="4A6A1D85" w14:textId="77777777" w:rsidR="006E4340" w:rsidRDefault="006E4340" w:rsidP="0003350C">
      <w:pPr>
        <w:autoSpaceDE w:val="0"/>
        <w:ind w:left="794" w:hanging="567"/>
        <w:rPr>
          <w:sz w:val="28"/>
          <w:szCs w:val="28"/>
        </w:rPr>
      </w:pPr>
    </w:p>
    <w:p w14:paraId="63FB4E15" w14:textId="77777777" w:rsidR="006E4340" w:rsidRDefault="006E4340" w:rsidP="0003350C">
      <w:pPr>
        <w:autoSpaceDE w:val="0"/>
        <w:ind w:left="794" w:hanging="567"/>
        <w:rPr>
          <w:sz w:val="28"/>
          <w:szCs w:val="28"/>
        </w:rPr>
      </w:pPr>
    </w:p>
    <w:p w14:paraId="3AEF6282" w14:textId="77777777" w:rsidR="006E4340" w:rsidRDefault="006E4340" w:rsidP="006E4340">
      <w:pPr>
        <w:tabs>
          <w:tab w:val="left" w:pos="1507"/>
        </w:tabs>
        <w:autoSpaceDE w:val="0"/>
        <w:ind w:left="794" w:hanging="567"/>
        <w:rPr>
          <w:sz w:val="28"/>
          <w:szCs w:val="28"/>
        </w:rPr>
      </w:pPr>
      <w:r>
        <w:rPr>
          <w:sz w:val="28"/>
          <w:szCs w:val="28"/>
        </w:rPr>
        <w:tab/>
      </w:r>
      <w:r>
        <w:rPr>
          <w:sz w:val="28"/>
          <w:szCs w:val="28"/>
        </w:rPr>
        <w:tab/>
      </w:r>
    </w:p>
    <w:p w14:paraId="0CA2D7C4" w14:textId="77777777" w:rsidR="0003350C" w:rsidRDefault="0003350C" w:rsidP="0003350C">
      <w:pPr>
        <w:autoSpaceDE w:val="0"/>
        <w:ind w:left="794" w:hanging="567"/>
        <w:rPr>
          <w:sz w:val="28"/>
          <w:szCs w:val="28"/>
        </w:rPr>
      </w:pPr>
      <w:r w:rsidRPr="006E4340">
        <w:rPr>
          <w:sz w:val="28"/>
          <w:szCs w:val="28"/>
        </w:rPr>
        <w:br w:type="page"/>
      </w:r>
    </w:p>
    <w:p w14:paraId="5E3C3911" w14:textId="77777777" w:rsidR="00F115B6" w:rsidRDefault="00F115B6" w:rsidP="00F115B6">
      <w:pPr>
        <w:autoSpaceDE w:val="0"/>
        <w:rPr>
          <w:sz w:val="28"/>
          <w:szCs w:val="28"/>
        </w:rPr>
      </w:pPr>
    </w:p>
    <w:p w14:paraId="47662A3A" w14:textId="2CBEF10D" w:rsidR="008F75B2" w:rsidRDefault="008F75B2" w:rsidP="008F75B2">
      <w:pPr>
        <w:autoSpaceDE w:val="0"/>
        <w:ind w:left="794" w:hanging="567"/>
        <w:jc w:val="center"/>
        <w:rPr>
          <w:sz w:val="28"/>
          <w:szCs w:val="28"/>
        </w:rPr>
      </w:pPr>
    </w:p>
    <w:p w14:paraId="74C3AED1" w14:textId="2558863C" w:rsidR="00091480" w:rsidRPr="00091480" w:rsidRDefault="00091480" w:rsidP="00B4242D">
      <w:pPr>
        <w:autoSpaceDE w:val="0"/>
        <w:rPr>
          <w:sz w:val="28"/>
          <w:szCs w:val="28"/>
        </w:rPr>
      </w:pPr>
    </w:p>
    <w:p w14:paraId="12167BD8" w14:textId="4A799839" w:rsidR="00091480" w:rsidRDefault="00091480" w:rsidP="00561D5D">
      <w:pPr>
        <w:autoSpaceDE w:val="0"/>
        <w:ind w:left="794" w:hanging="567"/>
        <w:jc w:val="center"/>
        <w:rPr>
          <w:sz w:val="28"/>
          <w:szCs w:val="28"/>
        </w:rPr>
      </w:pPr>
    </w:p>
    <w:p w14:paraId="0399C0F3" w14:textId="2D2BB9AE" w:rsidR="00BF53C1" w:rsidRPr="00561D5D" w:rsidRDefault="005D3E4B" w:rsidP="00561D5D">
      <w:pPr>
        <w:autoSpaceDE w:val="0"/>
        <w:ind w:left="794" w:hanging="567"/>
        <w:jc w:val="center"/>
        <w:rPr>
          <w:highlight w:val="yellow"/>
        </w:rPr>
        <w:sectPr w:rsidR="00BF53C1" w:rsidRPr="00561D5D" w:rsidSect="00091480">
          <w:pgSz w:w="12240" w:h="15840"/>
          <w:pgMar w:top="720" w:right="720" w:bottom="720" w:left="720" w:header="709" w:footer="709" w:gutter="0"/>
          <w:cols w:space="708"/>
          <w:docGrid w:linePitch="360"/>
        </w:sectPr>
      </w:pPr>
      <w:r w:rsidRPr="005D3E4B">
        <w:rPr>
          <w:noProof/>
          <w:sz w:val="28"/>
          <w:szCs w:val="28"/>
        </w:rPr>
        <mc:AlternateContent>
          <mc:Choice Requires="wps">
            <w:drawing>
              <wp:anchor distT="45720" distB="45720" distL="114300" distR="114300" simplePos="0" relativeHeight="251702784" behindDoc="0" locked="0" layoutInCell="1" allowOverlap="1" wp14:anchorId="017F07AE" wp14:editId="50307FAD">
                <wp:simplePos x="0" y="0"/>
                <wp:positionH relativeFrom="column">
                  <wp:posOffset>3981450</wp:posOffset>
                </wp:positionH>
                <wp:positionV relativeFrom="paragraph">
                  <wp:posOffset>5934710</wp:posOffset>
                </wp:positionV>
                <wp:extent cx="2190750" cy="2476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
                        </a:xfrm>
                        <a:prstGeom prst="rect">
                          <a:avLst/>
                        </a:prstGeom>
                        <a:solidFill>
                          <a:srgbClr val="FFFFFF"/>
                        </a:solidFill>
                        <a:ln w="9525">
                          <a:solidFill>
                            <a:srgbClr val="000000"/>
                          </a:solidFill>
                          <a:miter lim="800000"/>
                          <a:headEnd/>
                          <a:tailEnd/>
                        </a:ln>
                      </wps:spPr>
                      <wps:txbx>
                        <w:txbxContent>
                          <w:p w14:paraId="776EABEA" w14:textId="026A3001" w:rsidR="005D3E4B" w:rsidRPr="005D3E4B" w:rsidRDefault="005D3E4B" w:rsidP="005D3E4B">
                            <w:pPr>
                              <w:jc w:val="center"/>
                              <w:rPr>
                                <w:rFonts w:asciiTheme="minorHAnsi" w:hAnsiTheme="minorHAnsi" w:cstheme="minorHAnsi"/>
                                <w:sz w:val="20"/>
                                <w:szCs w:val="20"/>
                              </w:rPr>
                            </w:pPr>
                            <w:r w:rsidRPr="005D3E4B">
                              <w:rPr>
                                <w:rFonts w:asciiTheme="minorHAnsi" w:hAnsiTheme="minorHAnsi" w:cstheme="minorHAnsi"/>
                                <w:b/>
                                <w:bCs/>
                                <w:sz w:val="22"/>
                                <w:szCs w:val="22"/>
                              </w:rPr>
                              <w:t>Martin Auger</w:t>
                            </w:r>
                            <w:r w:rsidRPr="005D3E4B">
                              <w:rPr>
                                <w:rFonts w:asciiTheme="minorHAnsi" w:hAnsiTheme="minorHAnsi" w:cstheme="minorHAnsi"/>
                                <w:sz w:val="20"/>
                                <w:szCs w:val="20"/>
                              </w:rPr>
                              <w:t>, directeur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07AE" id="Zone de texte 2" o:spid="_x0000_s1027" type="#_x0000_t202" style="position:absolute;left:0;text-align:left;margin-left:313.5pt;margin-top:467.3pt;width:172.5pt;height:19.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">
                <v:textbox>
                  <w:txbxContent>
                    <w:p w14:paraId="776EABEA" w14:textId="026A3001" w:rsidR="005D3E4B" w:rsidRPr="005D3E4B" w:rsidRDefault="005D3E4B" w:rsidP="005D3E4B">
                      <w:pPr>
                        <w:jc w:val="center"/>
                        <w:rPr>
                          <w:rFonts w:asciiTheme="minorHAnsi" w:hAnsiTheme="minorHAnsi" w:cstheme="minorHAnsi"/>
                          <w:sz w:val="20"/>
                          <w:szCs w:val="20"/>
                        </w:rPr>
                      </w:pPr>
                      <w:r w:rsidRPr="005D3E4B">
                        <w:rPr>
                          <w:rFonts w:asciiTheme="minorHAnsi" w:hAnsiTheme="minorHAnsi" w:cstheme="minorHAnsi"/>
                          <w:b/>
                          <w:bCs/>
                          <w:sz w:val="22"/>
                          <w:szCs w:val="22"/>
                        </w:rPr>
                        <w:t>Martin Auger</w:t>
                      </w:r>
                      <w:r w:rsidRPr="005D3E4B">
                        <w:rPr>
                          <w:rFonts w:asciiTheme="minorHAnsi" w:hAnsiTheme="minorHAnsi" w:cstheme="minorHAnsi"/>
                          <w:sz w:val="20"/>
                          <w:szCs w:val="20"/>
                        </w:rPr>
                        <w:t>, directeur</w:t>
                      </w:r>
                    </w:p>
                  </w:txbxContent>
                </v:textbox>
                <w10:wrap type="square"/>
              </v:shape>
            </w:pict>
          </mc:Fallback>
        </mc:AlternateContent>
      </w:r>
      <w:r>
        <w:rPr>
          <w:noProof/>
        </w:rPr>
        <w:drawing>
          <wp:anchor distT="0" distB="0" distL="114300" distR="114300" simplePos="0" relativeHeight="251665920" behindDoc="0" locked="0" layoutInCell="1" allowOverlap="1" wp14:anchorId="667E55FE" wp14:editId="3E702AD3">
            <wp:simplePos x="0" y="0"/>
            <wp:positionH relativeFrom="column">
              <wp:posOffset>123825</wp:posOffset>
            </wp:positionH>
            <wp:positionV relativeFrom="paragraph">
              <wp:posOffset>610235</wp:posOffset>
            </wp:positionV>
            <wp:extent cx="6855685" cy="8328025"/>
            <wp:effectExtent l="438150" t="762000" r="440690" b="187325"/>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855685" cy="8328025"/>
                    </a:xfrm>
                    <a:prstGeom prst="roundRect">
                      <a:avLst>
                        <a:gd name="adj" fmla="val 16667"/>
                      </a:avLst>
                    </a:prstGeom>
                    <a:noFill/>
                    <a:ln w="254000">
                      <a:solidFill>
                        <a:srgbClr val="00B0F0"/>
                      </a:solidFill>
                    </a:ln>
                    <a:effectLst>
                      <a:outerShdw blurRad="50800" dist="38100" dir="16200000" sx="106000" sy="106000" rotWithShape="0">
                        <a:srgbClr val="0BCB22"/>
                      </a:outerShdw>
                      <a:softEdge rad="12700"/>
                    </a:effectLst>
                    <a:scene3d>
                      <a:camera prst="orthographicFront"/>
                      <a:lightRig rig="contrasting" dir="t">
                        <a:rot lat="0" lon="0" rev="4200000"/>
                      </a:lightRig>
                    </a:scene3d>
                    <a:sp3d contourW="12700" prstMaterial="plastic">
                      <a:bevelT w="381000" h="114300" prst="relaxedInset"/>
                      <a:contourClr>
                        <a:srgbClr val="92D050"/>
                      </a:contourClr>
                    </a:sp3d>
                  </pic:spPr>
                </pic:pic>
              </a:graphicData>
            </a:graphic>
            <wp14:sizeRelH relativeFrom="page">
              <wp14:pctWidth>0</wp14:pctWidth>
            </wp14:sizeRelH>
            <wp14:sizeRelV relativeFrom="page">
              <wp14:pctHeight>0</wp14:pctHeight>
            </wp14:sizeRelV>
          </wp:anchor>
        </w:drawing>
      </w:r>
      <w:r w:rsidR="0003350C" w:rsidRPr="00091480">
        <w:rPr>
          <w:sz w:val="28"/>
          <w:szCs w:val="28"/>
        </w:rPr>
        <w:br w:type="page"/>
      </w:r>
    </w:p>
    <w:p w14:paraId="3C8BD596" w14:textId="77777777" w:rsidR="00BF53C1" w:rsidRPr="00BF53C1" w:rsidRDefault="00DB275D" w:rsidP="00561D5D">
      <w:pPr>
        <w:rPr>
          <w:rFonts w:ascii="Cambria" w:hAnsi="Cambria"/>
          <w:sz w:val="16"/>
          <w:szCs w:val="16"/>
        </w:rPr>
      </w:pPr>
      <w:r w:rsidRPr="00BF53C1">
        <w:rPr>
          <w:rFonts w:ascii="Calibri" w:hAnsi="Calibri"/>
          <w:noProof/>
          <w:sz w:val="14"/>
          <w:szCs w:val="14"/>
        </w:rPr>
        <mc:AlternateContent>
          <mc:Choice Requires="wps">
            <w:drawing>
              <wp:anchor distT="0" distB="0" distL="114300" distR="114300" simplePos="0" relativeHeight="251662848" behindDoc="0" locked="0" layoutInCell="1" allowOverlap="1" wp14:anchorId="35157F82" wp14:editId="14C97572">
                <wp:simplePos x="0" y="0"/>
                <wp:positionH relativeFrom="margin">
                  <wp:posOffset>161924</wp:posOffset>
                </wp:positionH>
                <wp:positionV relativeFrom="paragraph">
                  <wp:posOffset>-447675</wp:posOffset>
                </wp:positionV>
                <wp:extent cx="8353425" cy="889000"/>
                <wp:effectExtent l="0" t="0" r="9525" b="6350"/>
                <wp:wrapNone/>
                <wp:docPr id="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3425" cy="889000"/>
                        </a:xfrm>
                        <a:prstGeom prst="rect">
                          <a:avLst/>
                        </a:prstGeom>
                        <a:solidFill>
                          <a:srgbClr val="0BCB22"/>
                        </a:solidFill>
                        <a:ln>
                          <a:noFill/>
                        </a:ln>
                      </wps:spPr>
                      <wps:style>
                        <a:lnRef idx="0">
                          <a:scrgbClr r="0" g="0" b="0"/>
                        </a:lnRef>
                        <a:fillRef idx="0">
                          <a:scrgbClr r="0" g="0" b="0"/>
                        </a:fillRef>
                        <a:effectRef idx="0">
                          <a:scrgbClr r="0" g="0" b="0"/>
                        </a:effectRef>
                        <a:fontRef idx="minor">
                          <a:schemeClr val="lt1"/>
                        </a:fontRef>
                      </wps:style>
                      <wps:txbx>
                        <w:txbxContent>
                          <w:p w14:paraId="4C285A52" w14:textId="77777777" w:rsidR="007D584B" w:rsidRPr="00CE2CCB" w:rsidRDefault="00DD55E2" w:rsidP="00BF53C1">
                            <w:pPr>
                              <w:jc w:val="center"/>
                              <w:rPr>
                                <w:rFonts w:ascii="Berlin Sans FB" w:hAnsi="Berlin Sans FB"/>
                                <w:sz w:val="56"/>
                                <w:szCs w:val="56"/>
                              </w:rPr>
                            </w:pPr>
                            <w:r w:rsidRPr="00CE2CCB">
                              <w:rPr>
                                <w:rFonts w:ascii="Berlin Sans FB" w:hAnsi="Berlin Sans FB"/>
                                <w:sz w:val="56"/>
                                <w:szCs w:val="56"/>
                              </w:rPr>
                              <w:t>Le code</w:t>
                            </w:r>
                            <w:r w:rsidR="007D584B" w:rsidRPr="00CE2CCB">
                              <w:rPr>
                                <w:rFonts w:ascii="Berlin Sans FB" w:hAnsi="Berlin Sans FB"/>
                                <w:sz w:val="56"/>
                                <w:szCs w:val="56"/>
                              </w:rPr>
                              <w:t xml:space="preserve"> de vie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57F82" id="Text Box 141" o:spid="_x0000_s1028" type="#_x0000_t202" style="position:absolute;margin-left:12.75pt;margin-top:-35.25pt;width:657.75pt;height:70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" fillcolor="#0bcb22" stroked="f">
                <v:textbox>
                  <w:txbxContent>
                    <w:p w14:paraId="4C285A52" w14:textId="77777777" w:rsidR="007D584B" w:rsidRPr="00CE2CCB" w:rsidRDefault="00DD55E2" w:rsidP="00BF53C1">
                      <w:pPr>
                        <w:jc w:val="center"/>
                        <w:rPr>
                          <w:rFonts w:ascii="Berlin Sans FB" w:hAnsi="Berlin Sans FB"/>
                          <w:sz w:val="56"/>
                          <w:szCs w:val="56"/>
                        </w:rPr>
                      </w:pPr>
                      <w:r w:rsidRPr="00CE2CCB">
                        <w:rPr>
                          <w:rFonts w:ascii="Berlin Sans FB" w:hAnsi="Berlin Sans FB"/>
                          <w:sz w:val="56"/>
                          <w:szCs w:val="56"/>
                        </w:rPr>
                        <w:t>Le code</w:t>
                      </w:r>
                      <w:r w:rsidR="007D584B" w:rsidRPr="00CE2CCB">
                        <w:rPr>
                          <w:rFonts w:ascii="Berlin Sans FB" w:hAnsi="Berlin Sans FB"/>
                          <w:sz w:val="56"/>
                          <w:szCs w:val="56"/>
                        </w:rPr>
                        <w:t xml:space="preserve"> de vie</w:t>
                      </w:r>
                    </w:p>
                  </w:txbxContent>
                </v:textbox>
                <w10:wrap anchorx="margin"/>
              </v:shape>
            </w:pict>
          </mc:Fallback>
        </mc:AlternateContent>
      </w:r>
    </w:p>
    <w:tbl>
      <w:tblPr>
        <w:tblpPr w:leftFromText="141" w:rightFromText="141" w:vertAnchor="text" w:horzAnchor="margin" w:tblpXSpec="center" w:tblpY="510"/>
        <w:tblW w:w="13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60"/>
        <w:gridCol w:w="2551"/>
        <w:gridCol w:w="2552"/>
        <w:gridCol w:w="2977"/>
        <w:gridCol w:w="2436"/>
      </w:tblGrid>
      <w:tr w:rsidR="00BF53C1" w:rsidRPr="00D96415" w14:paraId="5317AF42" w14:textId="77777777" w:rsidTr="004E24B8">
        <w:trPr>
          <w:trHeight w:val="177"/>
        </w:trPr>
        <w:tc>
          <w:tcPr>
            <w:tcW w:w="2660" w:type="dxa"/>
            <w:shd w:val="clear" w:color="auto" w:fill="A6A6A6"/>
          </w:tcPr>
          <w:p w14:paraId="5B8DB4E1" w14:textId="77777777" w:rsidR="00BF53C1" w:rsidRPr="00F115B6" w:rsidRDefault="00BF53C1" w:rsidP="004E24B8">
            <w:pPr>
              <w:jc w:val="center"/>
              <w:rPr>
                <w:rFonts w:ascii="Arial Rounded MT Bold" w:hAnsi="Arial Rounded MT Bold"/>
              </w:rPr>
            </w:pPr>
            <w:r w:rsidRPr="00F115B6">
              <w:rPr>
                <w:rFonts w:ascii="Arial Rounded MT Bold" w:hAnsi="Arial Rounded MT Bold"/>
              </w:rPr>
              <w:t>Règles</w:t>
            </w:r>
          </w:p>
        </w:tc>
        <w:tc>
          <w:tcPr>
            <w:tcW w:w="2551" w:type="dxa"/>
            <w:shd w:val="clear" w:color="auto" w:fill="A6A6A6"/>
          </w:tcPr>
          <w:p w14:paraId="66611053" w14:textId="77777777" w:rsidR="00BF53C1" w:rsidRPr="00F115B6" w:rsidRDefault="00BF53C1" w:rsidP="004E24B8">
            <w:pPr>
              <w:jc w:val="center"/>
              <w:rPr>
                <w:rFonts w:ascii="Arial Rounded MT Bold" w:hAnsi="Arial Rounded MT Bold"/>
              </w:rPr>
            </w:pPr>
            <w:r w:rsidRPr="00F115B6">
              <w:rPr>
                <w:rFonts w:ascii="Arial Rounded MT Bold" w:hAnsi="Arial Rounded MT Bold"/>
              </w:rPr>
              <w:t>Ce que j’y gagne</w:t>
            </w:r>
          </w:p>
        </w:tc>
        <w:tc>
          <w:tcPr>
            <w:tcW w:w="2552" w:type="dxa"/>
            <w:shd w:val="clear" w:color="auto" w:fill="A6A6A6"/>
          </w:tcPr>
          <w:p w14:paraId="34BC3245" w14:textId="77777777" w:rsidR="00BF53C1" w:rsidRPr="00F115B6" w:rsidRDefault="00BF53C1" w:rsidP="004E24B8">
            <w:pPr>
              <w:jc w:val="center"/>
              <w:rPr>
                <w:rFonts w:ascii="Arial Rounded MT Bold" w:hAnsi="Arial Rounded MT Bold"/>
              </w:rPr>
            </w:pPr>
            <w:r w:rsidRPr="00F115B6">
              <w:rPr>
                <w:rFonts w:ascii="Arial Rounded MT Bold" w:hAnsi="Arial Rounded MT Bold"/>
              </w:rPr>
              <w:t>Impacts positifs</w:t>
            </w:r>
          </w:p>
        </w:tc>
        <w:tc>
          <w:tcPr>
            <w:tcW w:w="2977" w:type="dxa"/>
            <w:shd w:val="clear" w:color="auto" w:fill="A6A6A6"/>
          </w:tcPr>
          <w:p w14:paraId="32E14D0B" w14:textId="77777777" w:rsidR="00BF53C1" w:rsidRPr="00F115B6" w:rsidRDefault="00BF53C1" w:rsidP="004E24B8">
            <w:pPr>
              <w:jc w:val="center"/>
              <w:rPr>
                <w:rFonts w:ascii="Arial Rounded MT Bold" w:hAnsi="Arial Rounded MT Bold"/>
              </w:rPr>
            </w:pPr>
            <w:r w:rsidRPr="00F115B6">
              <w:rPr>
                <w:rFonts w:ascii="Arial Rounded MT Bold" w:hAnsi="Arial Rounded MT Bold"/>
              </w:rPr>
              <w:t>Interventions éducatives possibles</w:t>
            </w:r>
          </w:p>
        </w:tc>
        <w:tc>
          <w:tcPr>
            <w:tcW w:w="2436" w:type="dxa"/>
            <w:shd w:val="clear" w:color="auto" w:fill="A6A6A6"/>
          </w:tcPr>
          <w:p w14:paraId="08557FE2" w14:textId="77777777" w:rsidR="00BF53C1" w:rsidRPr="00F115B6" w:rsidRDefault="00BF53C1" w:rsidP="004E24B8">
            <w:pPr>
              <w:jc w:val="center"/>
              <w:rPr>
                <w:rFonts w:ascii="Arial Rounded MT Bold" w:hAnsi="Arial Rounded MT Bold"/>
              </w:rPr>
            </w:pPr>
            <w:r w:rsidRPr="00F115B6">
              <w:rPr>
                <w:rFonts w:ascii="Arial Rounded MT Bold" w:hAnsi="Arial Rounded MT Bold"/>
              </w:rPr>
              <w:t>Mesure d’aide</w:t>
            </w:r>
          </w:p>
        </w:tc>
      </w:tr>
      <w:tr w:rsidR="00BF53C1" w:rsidRPr="00F115B6" w14:paraId="52D1D8FA" w14:textId="77777777" w:rsidTr="004E24B8">
        <w:trPr>
          <w:trHeight w:val="1289"/>
        </w:trPr>
        <w:tc>
          <w:tcPr>
            <w:tcW w:w="2660" w:type="dxa"/>
            <w:shd w:val="clear" w:color="auto" w:fill="auto"/>
          </w:tcPr>
          <w:p w14:paraId="4EAB4C9E" w14:textId="77777777" w:rsidR="00BF53C1" w:rsidRPr="00F115B6" w:rsidRDefault="00BF53C1" w:rsidP="006B4694">
            <w:pPr>
              <w:pStyle w:val="Paragraphedeliste"/>
              <w:numPr>
                <w:ilvl w:val="0"/>
                <w:numId w:val="20"/>
              </w:numPr>
              <w:spacing w:after="200" w:line="276" w:lineRule="auto"/>
              <w:contextualSpacing/>
              <w:rPr>
                <w:rFonts w:ascii="Berlin Sans FB" w:hAnsi="Berlin Sans FB"/>
                <w:b/>
                <w:sz w:val="20"/>
                <w:szCs w:val="20"/>
              </w:rPr>
            </w:pPr>
            <w:r w:rsidRPr="00F115B6">
              <w:rPr>
                <w:rFonts w:ascii="Berlin Sans FB" w:hAnsi="Berlin Sans FB"/>
                <w:sz w:val="20"/>
                <w:szCs w:val="20"/>
              </w:rPr>
              <w:t xml:space="preserve">Je dis NON à toutes les formes de violence et </w:t>
            </w:r>
            <w:r w:rsidR="00074B3E" w:rsidRPr="00F115B6">
              <w:rPr>
                <w:rFonts w:ascii="Berlin Sans FB" w:hAnsi="Berlin Sans FB"/>
                <w:sz w:val="20"/>
                <w:szCs w:val="20"/>
              </w:rPr>
              <w:t>d</w:t>
            </w:r>
            <w:r w:rsidRPr="00F115B6">
              <w:rPr>
                <w:rFonts w:ascii="Berlin Sans FB" w:hAnsi="Berlin Sans FB"/>
                <w:sz w:val="20"/>
                <w:szCs w:val="20"/>
              </w:rPr>
              <w:t>’intimidation dans mon école (verbal</w:t>
            </w:r>
            <w:r w:rsidR="00074B3E" w:rsidRPr="00F115B6">
              <w:rPr>
                <w:rFonts w:ascii="Berlin Sans FB" w:hAnsi="Berlin Sans FB"/>
                <w:sz w:val="20"/>
                <w:szCs w:val="20"/>
              </w:rPr>
              <w:t>e</w:t>
            </w:r>
            <w:r w:rsidRPr="00F115B6">
              <w:rPr>
                <w:rFonts w:ascii="Berlin Sans FB" w:hAnsi="Berlin Sans FB"/>
                <w:sz w:val="20"/>
                <w:szCs w:val="20"/>
              </w:rPr>
              <w:t>, physique, psychologique).</w:t>
            </w:r>
          </w:p>
        </w:tc>
        <w:tc>
          <w:tcPr>
            <w:tcW w:w="2551" w:type="dxa"/>
            <w:shd w:val="clear" w:color="auto" w:fill="auto"/>
          </w:tcPr>
          <w:p w14:paraId="1CA73AD8" w14:textId="77777777" w:rsidR="00BF53C1" w:rsidRPr="00F115B6" w:rsidRDefault="00BF53C1" w:rsidP="006B4694">
            <w:pPr>
              <w:pStyle w:val="Paragraphedeliste"/>
              <w:numPr>
                <w:ilvl w:val="0"/>
                <w:numId w:val="19"/>
              </w:numPr>
              <w:ind w:left="176" w:hanging="176"/>
              <w:contextualSpacing/>
              <w:rPr>
                <w:rFonts w:ascii="Berlin Sans FB" w:hAnsi="Berlin Sans FB"/>
                <w:sz w:val="20"/>
                <w:szCs w:val="20"/>
              </w:rPr>
            </w:pPr>
            <w:r w:rsidRPr="00F115B6">
              <w:rPr>
                <w:rFonts w:ascii="Berlin Sans FB" w:hAnsi="Berlin Sans FB"/>
                <w:sz w:val="20"/>
                <w:szCs w:val="20"/>
              </w:rPr>
              <w:t>Je vis dans un milieu de vie sécuritaire.</w:t>
            </w:r>
          </w:p>
          <w:p w14:paraId="56892418" w14:textId="77777777" w:rsidR="00BF53C1" w:rsidRPr="00F115B6" w:rsidRDefault="00BF53C1" w:rsidP="006B4694">
            <w:pPr>
              <w:pStyle w:val="Paragraphedeliste"/>
              <w:numPr>
                <w:ilvl w:val="0"/>
                <w:numId w:val="19"/>
              </w:numPr>
              <w:ind w:left="176" w:hanging="176"/>
              <w:contextualSpacing/>
              <w:rPr>
                <w:rFonts w:ascii="Berlin Sans FB" w:hAnsi="Berlin Sans FB"/>
                <w:sz w:val="20"/>
                <w:szCs w:val="20"/>
              </w:rPr>
            </w:pPr>
            <w:r w:rsidRPr="00F115B6">
              <w:rPr>
                <w:rFonts w:ascii="Berlin Sans FB" w:hAnsi="Berlin Sans FB"/>
                <w:sz w:val="20"/>
                <w:szCs w:val="20"/>
              </w:rPr>
              <w:t>Je vis des relations harmonieuses avec les autres.</w:t>
            </w:r>
          </w:p>
        </w:tc>
        <w:tc>
          <w:tcPr>
            <w:tcW w:w="2552" w:type="dxa"/>
            <w:vMerge w:val="restart"/>
            <w:shd w:val="clear" w:color="auto" w:fill="auto"/>
          </w:tcPr>
          <w:p w14:paraId="663A8C53"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Communications positives aux parents</w:t>
            </w:r>
          </w:p>
          <w:p w14:paraId="6F2643A9"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Développement du sens des responsabilités et de l’autonomie</w:t>
            </w:r>
          </w:p>
          <w:p w14:paraId="29FE9FBC"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Augmentation de l’estime de soi</w:t>
            </w:r>
          </w:p>
          <w:p w14:paraId="2842B428"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Fierté personnelle</w:t>
            </w:r>
          </w:p>
          <w:p w14:paraId="2206399A"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Certificat</w:t>
            </w:r>
            <w:r w:rsidR="00074B3E" w:rsidRPr="00F115B6">
              <w:rPr>
                <w:rFonts w:ascii="Berlin Sans FB" w:hAnsi="Berlin Sans FB" w:cs="Calibri"/>
                <w:sz w:val="20"/>
                <w:szCs w:val="20"/>
              </w:rPr>
              <w:t>s</w:t>
            </w:r>
            <w:r w:rsidRPr="00F115B6">
              <w:rPr>
                <w:rFonts w:ascii="Berlin Sans FB" w:hAnsi="Berlin Sans FB" w:cs="Calibri"/>
                <w:sz w:val="20"/>
                <w:szCs w:val="20"/>
              </w:rPr>
              <w:t>-méritas</w:t>
            </w:r>
          </w:p>
          <w:p w14:paraId="63DC7EF7"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Mots d’encouragement à l’élève</w:t>
            </w:r>
          </w:p>
          <w:p w14:paraId="1CFFC883"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Privilèges accordés</w:t>
            </w:r>
          </w:p>
          <w:p w14:paraId="1BBC09F5"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Système de renforcements des comportements positifs de façon individuelle, par cycle et école</w:t>
            </w:r>
          </w:p>
          <w:p w14:paraId="17D6B09B" w14:textId="77777777" w:rsidR="00BF53C1" w:rsidRPr="00F115B6" w:rsidRDefault="00BF53C1" w:rsidP="006B4694">
            <w:pPr>
              <w:pStyle w:val="Paragraphedeliste"/>
              <w:numPr>
                <w:ilvl w:val="0"/>
                <w:numId w:val="19"/>
              </w:numPr>
              <w:tabs>
                <w:tab w:val="left" w:pos="34"/>
              </w:tabs>
              <w:contextualSpacing/>
              <w:rPr>
                <w:rFonts w:ascii="Berlin Sans FB" w:hAnsi="Berlin Sans FB" w:cs="Calibri"/>
                <w:sz w:val="20"/>
                <w:szCs w:val="20"/>
              </w:rPr>
            </w:pPr>
            <w:r w:rsidRPr="00F115B6">
              <w:rPr>
                <w:rFonts w:ascii="Berlin Sans FB" w:hAnsi="Berlin Sans FB" w:cs="Calibri"/>
                <w:sz w:val="20"/>
                <w:szCs w:val="20"/>
              </w:rPr>
              <w:t>Méritas affichés à la porte (Tableau d’honneur)</w:t>
            </w:r>
          </w:p>
          <w:p w14:paraId="2241F16B" w14:textId="77777777" w:rsidR="00BF53C1" w:rsidRPr="00F115B6" w:rsidRDefault="00BF53C1" w:rsidP="004E24B8">
            <w:pPr>
              <w:pStyle w:val="Paragraphedeliste"/>
              <w:tabs>
                <w:tab w:val="left" w:pos="34"/>
              </w:tabs>
              <w:ind w:left="360"/>
              <w:rPr>
                <w:rFonts w:ascii="Berlin Sans FB" w:hAnsi="Berlin Sans FB"/>
                <w:color w:val="FF0000"/>
                <w:sz w:val="20"/>
                <w:szCs w:val="20"/>
              </w:rPr>
            </w:pPr>
          </w:p>
        </w:tc>
        <w:tc>
          <w:tcPr>
            <w:tcW w:w="2977" w:type="dxa"/>
            <w:vMerge w:val="restart"/>
            <w:shd w:val="clear" w:color="auto" w:fill="auto"/>
          </w:tcPr>
          <w:p w14:paraId="56D757CF"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Avertissement verbal</w:t>
            </w:r>
          </w:p>
          <w:p w14:paraId="1E50740C"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Communication aux parents (agenda, téléphone, courriel)</w:t>
            </w:r>
          </w:p>
          <w:p w14:paraId="0F80ADA7"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 xml:space="preserve">Confiscation </w:t>
            </w:r>
            <w:r w:rsidR="0018291B" w:rsidRPr="00F115B6">
              <w:rPr>
                <w:rFonts w:ascii="Berlin Sans FB" w:hAnsi="Berlin Sans FB" w:cs="Calibri"/>
                <w:sz w:val="20"/>
                <w:szCs w:val="20"/>
              </w:rPr>
              <w:t xml:space="preserve">d’un </w:t>
            </w:r>
            <w:r w:rsidRPr="00F115B6">
              <w:rPr>
                <w:rFonts w:ascii="Berlin Sans FB" w:hAnsi="Berlin Sans FB" w:cs="Calibri"/>
                <w:sz w:val="20"/>
                <w:szCs w:val="20"/>
              </w:rPr>
              <w:t>objet</w:t>
            </w:r>
          </w:p>
          <w:p w14:paraId="5692A979"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Geste réparateur</w:t>
            </w:r>
          </w:p>
          <w:p w14:paraId="537C5D93"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Perte de privilège</w:t>
            </w:r>
          </w:p>
          <w:p w14:paraId="651EA957"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Rencontre avec les parents</w:t>
            </w:r>
          </w:p>
          <w:p w14:paraId="64535FBF"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Reprise du temps perdu</w:t>
            </w:r>
          </w:p>
          <w:p w14:paraId="6D8D06DD" w14:textId="77777777" w:rsidR="00BF53C1" w:rsidRPr="00F115B6" w:rsidRDefault="00BF53C1" w:rsidP="006B4694">
            <w:pPr>
              <w:pStyle w:val="Paragraphedeliste"/>
              <w:numPr>
                <w:ilvl w:val="0"/>
                <w:numId w:val="19"/>
              </w:numPr>
              <w:contextualSpacing/>
              <w:rPr>
                <w:rFonts w:ascii="Berlin Sans FB" w:hAnsi="Berlin Sans FB" w:cs="Calibri"/>
                <w:sz w:val="20"/>
                <w:szCs w:val="20"/>
              </w:rPr>
            </w:pPr>
            <w:r w:rsidRPr="00F115B6">
              <w:rPr>
                <w:rFonts w:ascii="Berlin Sans FB" w:hAnsi="Berlin Sans FB" w:cs="Calibri"/>
                <w:sz w:val="20"/>
                <w:szCs w:val="20"/>
              </w:rPr>
              <w:t>Perte de quelque chose qui plaît</w:t>
            </w:r>
            <w:r w:rsidR="0018291B" w:rsidRPr="00F115B6">
              <w:rPr>
                <w:rFonts w:ascii="Berlin Sans FB" w:hAnsi="Berlin Sans FB" w:cs="Calibri"/>
                <w:sz w:val="20"/>
                <w:szCs w:val="20"/>
              </w:rPr>
              <w:t xml:space="preserve"> à l’élève</w:t>
            </w:r>
          </w:p>
          <w:p w14:paraId="564D3C60"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cs="Calibri"/>
                <w:sz w:val="20"/>
                <w:szCs w:val="20"/>
              </w:rPr>
            </w:pPr>
            <w:r w:rsidRPr="00F115B6">
              <w:rPr>
                <w:rFonts w:ascii="Berlin Sans FB" w:hAnsi="Berlin Sans FB" w:cs="Calibri"/>
                <w:sz w:val="20"/>
                <w:szCs w:val="20"/>
              </w:rPr>
              <w:t>Fiche de réflexion (faire un cartable accessible)</w:t>
            </w:r>
          </w:p>
          <w:p w14:paraId="6C1224E2"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cs="Calibri"/>
                <w:sz w:val="20"/>
                <w:szCs w:val="20"/>
              </w:rPr>
            </w:pPr>
            <w:r w:rsidRPr="00F115B6">
              <w:rPr>
                <w:rFonts w:ascii="Berlin Sans FB" w:hAnsi="Berlin Sans FB" w:cs="Calibri"/>
                <w:sz w:val="20"/>
                <w:szCs w:val="20"/>
              </w:rPr>
              <w:t>Suspension à l’interne*</w:t>
            </w:r>
          </w:p>
          <w:p w14:paraId="0F1DF587"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sz w:val="20"/>
                <w:szCs w:val="20"/>
              </w:rPr>
            </w:pPr>
            <w:r w:rsidRPr="00F115B6">
              <w:rPr>
                <w:rFonts w:ascii="Berlin Sans FB" w:hAnsi="Berlin Sans FB"/>
                <w:sz w:val="20"/>
                <w:szCs w:val="20"/>
              </w:rPr>
              <w:t>Suspension à l’externe*</w:t>
            </w:r>
          </w:p>
        </w:tc>
        <w:tc>
          <w:tcPr>
            <w:tcW w:w="2436" w:type="dxa"/>
            <w:vMerge w:val="restart"/>
            <w:shd w:val="clear" w:color="auto" w:fill="auto"/>
          </w:tcPr>
          <w:p w14:paraId="0B61069A"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Accompagnement de l’élève, par un adulte, pour accomplir un geste réparateur</w:t>
            </w:r>
          </w:p>
          <w:p w14:paraId="2446EB28"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Contrat d’engagement</w:t>
            </w:r>
          </w:p>
          <w:p w14:paraId="4FB833A0"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Élaboration d’un plan d’intervention</w:t>
            </w:r>
          </w:p>
          <w:p w14:paraId="68A14FA6"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Évaluation des conséquences de ses actes</w:t>
            </w:r>
          </w:p>
          <w:p w14:paraId="0F797AEF"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Feuille de route</w:t>
            </w:r>
          </w:p>
          <w:p w14:paraId="426DDE51"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Récréation guidée</w:t>
            </w:r>
          </w:p>
          <w:p w14:paraId="0BF6ABCF"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Référence aux services éducatifs ou aux services externes</w:t>
            </w:r>
          </w:p>
          <w:p w14:paraId="1129EAA3"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Rencontre avec les parents</w:t>
            </w:r>
          </w:p>
          <w:p w14:paraId="101B18CE"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Rencontre régulière soit avec l’enseignante ou une personne-ressource</w:t>
            </w:r>
          </w:p>
          <w:p w14:paraId="7A93430A"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Retour sur le comportement et recherche de solutions avec l’élève</w:t>
            </w:r>
          </w:p>
          <w:p w14:paraId="7E7FDD47"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 xml:space="preserve">Suivi avec l’élève </w:t>
            </w:r>
          </w:p>
          <w:p w14:paraId="0A58D65F" w14:textId="77777777" w:rsidR="00BF53C1" w:rsidRPr="00F115B6" w:rsidRDefault="00BF53C1" w:rsidP="006B4694">
            <w:pPr>
              <w:pStyle w:val="Paragraphedeliste"/>
              <w:numPr>
                <w:ilvl w:val="0"/>
                <w:numId w:val="19"/>
              </w:numPr>
              <w:ind w:left="175" w:hanging="175"/>
              <w:contextualSpacing/>
              <w:rPr>
                <w:rFonts w:ascii="Berlin Sans FB" w:hAnsi="Berlin Sans FB" w:cs="Calibri"/>
                <w:sz w:val="20"/>
                <w:szCs w:val="20"/>
              </w:rPr>
            </w:pPr>
            <w:r w:rsidRPr="00F115B6">
              <w:rPr>
                <w:rFonts w:ascii="Berlin Sans FB" w:hAnsi="Berlin Sans FB" w:cs="Calibri"/>
                <w:sz w:val="20"/>
                <w:szCs w:val="20"/>
              </w:rPr>
              <w:t>Suivi avec le parent</w:t>
            </w:r>
          </w:p>
          <w:p w14:paraId="0D24AB71" w14:textId="77777777" w:rsidR="00BF53C1" w:rsidRPr="00F115B6" w:rsidRDefault="00BF53C1" w:rsidP="004E24B8">
            <w:pPr>
              <w:rPr>
                <w:rFonts w:ascii="Berlin Sans FB" w:hAnsi="Berlin Sans FB"/>
                <w:color w:val="FF0000"/>
                <w:sz w:val="20"/>
                <w:szCs w:val="20"/>
              </w:rPr>
            </w:pPr>
          </w:p>
        </w:tc>
      </w:tr>
      <w:tr w:rsidR="00BF53C1" w:rsidRPr="00F115B6" w14:paraId="69C3590B" w14:textId="77777777" w:rsidTr="004E24B8">
        <w:trPr>
          <w:trHeight w:val="956"/>
        </w:trPr>
        <w:tc>
          <w:tcPr>
            <w:tcW w:w="2660" w:type="dxa"/>
            <w:shd w:val="clear" w:color="auto" w:fill="auto"/>
          </w:tcPr>
          <w:p w14:paraId="577DE13C" w14:textId="77777777" w:rsidR="00BF53C1" w:rsidRPr="00F115B6" w:rsidRDefault="00BF53C1" w:rsidP="006B4694">
            <w:pPr>
              <w:pStyle w:val="Paragraphedeliste"/>
              <w:numPr>
                <w:ilvl w:val="0"/>
                <w:numId w:val="20"/>
              </w:numPr>
              <w:contextualSpacing/>
              <w:rPr>
                <w:rFonts w:ascii="Berlin Sans FB" w:hAnsi="Berlin Sans FB"/>
                <w:sz w:val="20"/>
                <w:szCs w:val="20"/>
              </w:rPr>
            </w:pPr>
            <w:r w:rsidRPr="00F115B6">
              <w:rPr>
                <w:rFonts w:ascii="Berlin Sans FB" w:hAnsi="Berlin Sans FB"/>
                <w:sz w:val="20"/>
                <w:szCs w:val="20"/>
              </w:rPr>
              <w:t>Je me déplace calmement dans l’école.</w:t>
            </w:r>
          </w:p>
        </w:tc>
        <w:tc>
          <w:tcPr>
            <w:tcW w:w="2551" w:type="dxa"/>
            <w:shd w:val="clear" w:color="auto" w:fill="auto"/>
          </w:tcPr>
          <w:p w14:paraId="1336A2A7" w14:textId="77777777" w:rsidR="00BF53C1" w:rsidRPr="00F115B6" w:rsidRDefault="00BF53C1" w:rsidP="006B4694">
            <w:pPr>
              <w:pStyle w:val="Paragraphedeliste"/>
              <w:numPr>
                <w:ilvl w:val="0"/>
                <w:numId w:val="21"/>
              </w:numPr>
              <w:ind w:left="176" w:hanging="176"/>
              <w:contextualSpacing/>
              <w:rPr>
                <w:rFonts w:ascii="Berlin Sans FB" w:hAnsi="Berlin Sans FB"/>
                <w:sz w:val="20"/>
                <w:szCs w:val="20"/>
              </w:rPr>
            </w:pPr>
            <w:r w:rsidRPr="00F115B6">
              <w:rPr>
                <w:rFonts w:ascii="Berlin Sans FB" w:hAnsi="Berlin Sans FB"/>
                <w:sz w:val="20"/>
                <w:szCs w:val="20"/>
              </w:rPr>
              <w:t>J’assure ma sécurité et celle des autres.</w:t>
            </w:r>
          </w:p>
          <w:p w14:paraId="320A8AB4" w14:textId="77777777" w:rsidR="00BF53C1" w:rsidRPr="00F115B6" w:rsidRDefault="00BF53C1" w:rsidP="006B4694">
            <w:pPr>
              <w:pStyle w:val="Paragraphedeliste"/>
              <w:numPr>
                <w:ilvl w:val="0"/>
                <w:numId w:val="21"/>
              </w:numPr>
              <w:ind w:left="176" w:hanging="176"/>
              <w:contextualSpacing/>
              <w:rPr>
                <w:rFonts w:ascii="Berlin Sans FB" w:hAnsi="Berlin Sans FB"/>
                <w:sz w:val="20"/>
                <w:szCs w:val="20"/>
              </w:rPr>
            </w:pPr>
            <w:r w:rsidRPr="00F115B6">
              <w:rPr>
                <w:rFonts w:ascii="Berlin Sans FB" w:hAnsi="Berlin Sans FB"/>
                <w:sz w:val="20"/>
                <w:szCs w:val="20"/>
              </w:rPr>
              <w:t xml:space="preserve">Je favorise un climat calme et propice au travail. </w:t>
            </w:r>
          </w:p>
          <w:p w14:paraId="5977F168" w14:textId="77777777" w:rsidR="00BF53C1" w:rsidRPr="00F115B6" w:rsidRDefault="00BF53C1" w:rsidP="004E24B8">
            <w:pPr>
              <w:pStyle w:val="Paragraphedeliste"/>
              <w:ind w:left="360"/>
              <w:rPr>
                <w:rFonts w:ascii="Berlin Sans FB" w:hAnsi="Berlin Sans FB"/>
                <w:sz w:val="20"/>
                <w:szCs w:val="20"/>
              </w:rPr>
            </w:pPr>
          </w:p>
        </w:tc>
        <w:tc>
          <w:tcPr>
            <w:tcW w:w="2552" w:type="dxa"/>
            <w:vMerge/>
            <w:shd w:val="clear" w:color="auto" w:fill="auto"/>
          </w:tcPr>
          <w:p w14:paraId="697510B3" w14:textId="77777777" w:rsidR="00BF53C1" w:rsidRPr="00F115B6" w:rsidRDefault="00BF53C1" w:rsidP="006B4694">
            <w:pPr>
              <w:pStyle w:val="Paragraphedeliste"/>
              <w:numPr>
                <w:ilvl w:val="0"/>
                <w:numId w:val="19"/>
              </w:numPr>
              <w:contextualSpacing/>
              <w:rPr>
                <w:rFonts w:ascii="Berlin Sans FB" w:hAnsi="Berlin Sans FB"/>
                <w:sz w:val="20"/>
                <w:szCs w:val="20"/>
              </w:rPr>
            </w:pPr>
          </w:p>
        </w:tc>
        <w:tc>
          <w:tcPr>
            <w:tcW w:w="2977" w:type="dxa"/>
            <w:vMerge/>
            <w:shd w:val="clear" w:color="auto" w:fill="auto"/>
          </w:tcPr>
          <w:p w14:paraId="4B0E8EC6"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sz w:val="20"/>
                <w:szCs w:val="20"/>
              </w:rPr>
            </w:pPr>
          </w:p>
        </w:tc>
        <w:tc>
          <w:tcPr>
            <w:tcW w:w="2436" w:type="dxa"/>
            <w:vMerge/>
            <w:shd w:val="clear" w:color="auto" w:fill="auto"/>
          </w:tcPr>
          <w:p w14:paraId="0888236A" w14:textId="77777777" w:rsidR="00BF53C1" w:rsidRPr="00F115B6" w:rsidRDefault="00BF53C1" w:rsidP="004E24B8">
            <w:pPr>
              <w:rPr>
                <w:rFonts w:ascii="Berlin Sans FB" w:hAnsi="Berlin Sans FB"/>
                <w:sz w:val="20"/>
                <w:szCs w:val="20"/>
              </w:rPr>
            </w:pPr>
          </w:p>
        </w:tc>
      </w:tr>
      <w:tr w:rsidR="00BF53C1" w:rsidRPr="00F115B6" w14:paraId="4321BE40" w14:textId="77777777" w:rsidTr="004E24B8">
        <w:trPr>
          <w:trHeight w:val="1102"/>
        </w:trPr>
        <w:tc>
          <w:tcPr>
            <w:tcW w:w="2660" w:type="dxa"/>
            <w:shd w:val="clear" w:color="auto" w:fill="auto"/>
          </w:tcPr>
          <w:p w14:paraId="063BFC67" w14:textId="77777777" w:rsidR="00BF53C1" w:rsidRPr="00F115B6" w:rsidRDefault="00BF53C1" w:rsidP="006B4694">
            <w:pPr>
              <w:pStyle w:val="Paragraphedeliste"/>
              <w:numPr>
                <w:ilvl w:val="0"/>
                <w:numId w:val="20"/>
              </w:numPr>
              <w:contextualSpacing/>
              <w:rPr>
                <w:rFonts w:ascii="Berlin Sans FB" w:hAnsi="Berlin Sans FB"/>
                <w:sz w:val="20"/>
                <w:szCs w:val="20"/>
              </w:rPr>
            </w:pPr>
            <w:r w:rsidRPr="00F115B6">
              <w:rPr>
                <w:rFonts w:ascii="Berlin Sans FB" w:hAnsi="Berlin Sans FB"/>
                <w:sz w:val="20"/>
                <w:szCs w:val="20"/>
              </w:rPr>
              <w:t>Je respecte les élèves et les adultes par mes gestes, mes paroles et par ma tenue vestimentaire appropriée.</w:t>
            </w:r>
          </w:p>
        </w:tc>
        <w:tc>
          <w:tcPr>
            <w:tcW w:w="2551" w:type="dxa"/>
            <w:shd w:val="clear" w:color="auto" w:fill="auto"/>
          </w:tcPr>
          <w:p w14:paraId="464EA321" w14:textId="77777777" w:rsidR="00BF53C1" w:rsidRPr="00F115B6" w:rsidRDefault="00BF53C1" w:rsidP="006B4694">
            <w:pPr>
              <w:pStyle w:val="Paragraphedeliste"/>
              <w:numPr>
                <w:ilvl w:val="0"/>
                <w:numId w:val="19"/>
              </w:numPr>
              <w:spacing w:after="200" w:line="276" w:lineRule="auto"/>
              <w:ind w:left="176" w:hanging="176"/>
              <w:contextualSpacing/>
              <w:rPr>
                <w:rFonts w:ascii="Berlin Sans FB" w:hAnsi="Berlin Sans FB"/>
                <w:sz w:val="20"/>
                <w:szCs w:val="20"/>
              </w:rPr>
            </w:pPr>
            <w:r w:rsidRPr="00F115B6">
              <w:rPr>
                <w:rFonts w:ascii="Berlin Sans FB" w:hAnsi="Berlin Sans FB"/>
                <w:sz w:val="20"/>
                <w:szCs w:val="20"/>
              </w:rPr>
              <w:t>J’apprends à respecter les différences.</w:t>
            </w:r>
          </w:p>
          <w:p w14:paraId="51D50D2B" w14:textId="77777777" w:rsidR="00BF53C1" w:rsidRPr="00F115B6" w:rsidRDefault="00BF53C1" w:rsidP="006B4694">
            <w:pPr>
              <w:pStyle w:val="Paragraphedeliste"/>
              <w:numPr>
                <w:ilvl w:val="0"/>
                <w:numId w:val="19"/>
              </w:numPr>
              <w:spacing w:after="200" w:line="276" w:lineRule="auto"/>
              <w:ind w:left="176" w:hanging="176"/>
              <w:contextualSpacing/>
              <w:rPr>
                <w:rFonts w:ascii="Berlin Sans FB" w:hAnsi="Berlin Sans FB"/>
                <w:sz w:val="20"/>
                <w:szCs w:val="20"/>
              </w:rPr>
            </w:pPr>
            <w:r w:rsidRPr="00F115B6">
              <w:rPr>
                <w:rFonts w:ascii="Berlin Sans FB" w:hAnsi="Berlin Sans FB"/>
                <w:sz w:val="20"/>
                <w:szCs w:val="20"/>
              </w:rPr>
              <w:t>Je vis des relations harmonieuses avec les autres.</w:t>
            </w:r>
          </w:p>
          <w:p w14:paraId="7566FED6" w14:textId="77777777" w:rsidR="00BF53C1" w:rsidRPr="00F115B6" w:rsidRDefault="00BF53C1" w:rsidP="006B4694">
            <w:pPr>
              <w:pStyle w:val="Paragraphedeliste"/>
              <w:numPr>
                <w:ilvl w:val="0"/>
                <w:numId w:val="19"/>
              </w:numPr>
              <w:spacing w:after="200" w:line="276" w:lineRule="auto"/>
              <w:ind w:left="176" w:hanging="176"/>
              <w:contextualSpacing/>
              <w:rPr>
                <w:rFonts w:ascii="Berlin Sans FB" w:hAnsi="Berlin Sans FB"/>
                <w:sz w:val="20"/>
                <w:szCs w:val="20"/>
              </w:rPr>
            </w:pPr>
            <w:r w:rsidRPr="00F115B6">
              <w:rPr>
                <w:rFonts w:ascii="Berlin Sans FB" w:hAnsi="Berlin Sans FB"/>
                <w:sz w:val="20"/>
                <w:szCs w:val="20"/>
              </w:rPr>
              <w:t>Je me respecte.</w:t>
            </w:r>
          </w:p>
        </w:tc>
        <w:tc>
          <w:tcPr>
            <w:tcW w:w="2552" w:type="dxa"/>
            <w:vMerge/>
            <w:shd w:val="clear" w:color="auto" w:fill="auto"/>
          </w:tcPr>
          <w:p w14:paraId="0B4B5E3E" w14:textId="77777777" w:rsidR="00BF53C1" w:rsidRPr="00F115B6" w:rsidRDefault="00BF53C1" w:rsidP="006B4694">
            <w:pPr>
              <w:pStyle w:val="Paragraphedeliste"/>
              <w:numPr>
                <w:ilvl w:val="0"/>
                <w:numId w:val="19"/>
              </w:numPr>
              <w:contextualSpacing/>
              <w:rPr>
                <w:rFonts w:ascii="Berlin Sans FB" w:hAnsi="Berlin Sans FB"/>
                <w:sz w:val="20"/>
                <w:szCs w:val="20"/>
              </w:rPr>
            </w:pPr>
          </w:p>
        </w:tc>
        <w:tc>
          <w:tcPr>
            <w:tcW w:w="2977" w:type="dxa"/>
            <w:vMerge/>
            <w:shd w:val="clear" w:color="auto" w:fill="auto"/>
          </w:tcPr>
          <w:p w14:paraId="656B25CC"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sz w:val="20"/>
                <w:szCs w:val="20"/>
              </w:rPr>
            </w:pPr>
          </w:p>
        </w:tc>
        <w:tc>
          <w:tcPr>
            <w:tcW w:w="2436" w:type="dxa"/>
            <w:vMerge/>
            <w:shd w:val="clear" w:color="auto" w:fill="auto"/>
          </w:tcPr>
          <w:p w14:paraId="5A95E291" w14:textId="77777777" w:rsidR="00BF53C1" w:rsidRPr="00F115B6" w:rsidRDefault="00BF53C1" w:rsidP="004E24B8">
            <w:pPr>
              <w:rPr>
                <w:rFonts w:ascii="Berlin Sans FB" w:hAnsi="Berlin Sans FB"/>
                <w:sz w:val="20"/>
                <w:szCs w:val="20"/>
              </w:rPr>
            </w:pPr>
          </w:p>
        </w:tc>
      </w:tr>
      <w:tr w:rsidR="00BF53C1" w:rsidRPr="00F115B6" w14:paraId="77DF552D" w14:textId="77777777" w:rsidTr="004E24B8">
        <w:trPr>
          <w:trHeight w:val="987"/>
        </w:trPr>
        <w:tc>
          <w:tcPr>
            <w:tcW w:w="2660" w:type="dxa"/>
            <w:shd w:val="clear" w:color="auto" w:fill="auto"/>
          </w:tcPr>
          <w:p w14:paraId="008C7479" w14:textId="77777777" w:rsidR="00BF53C1" w:rsidRPr="00F115B6" w:rsidRDefault="00BF53C1" w:rsidP="006B4694">
            <w:pPr>
              <w:pStyle w:val="Paragraphedeliste"/>
              <w:numPr>
                <w:ilvl w:val="0"/>
                <w:numId w:val="20"/>
              </w:numPr>
              <w:spacing w:after="200" w:line="276" w:lineRule="auto"/>
              <w:contextualSpacing/>
              <w:rPr>
                <w:rFonts w:ascii="Berlin Sans FB" w:hAnsi="Berlin Sans FB"/>
                <w:b/>
                <w:sz w:val="20"/>
                <w:szCs w:val="20"/>
              </w:rPr>
            </w:pPr>
            <w:r w:rsidRPr="00F115B6">
              <w:rPr>
                <w:rFonts w:ascii="Berlin Sans FB" w:hAnsi="Berlin Sans FB"/>
                <w:sz w:val="20"/>
                <w:szCs w:val="20"/>
              </w:rPr>
              <w:t>Je prends soin de mes effets personnels, du matériel mis à ma disposition et de mon environnement.</w:t>
            </w:r>
          </w:p>
        </w:tc>
        <w:tc>
          <w:tcPr>
            <w:tcW w:w="2551" w:type="dxa"/>
            <w:shd w:val="clear" w:color="auto" w:fill="auto"/>
          </w:tcPr>
          <w:p w14:paraId="275CE38E" w14:textId="77777777" w:rsidR="00BF53C1" w:rsidRPr="00F115B6" w:rsidRDefault="00BF53C1" w:rsidP="006B4694">
            <w:pPr>
              <w:pStyle w:val="Paragraphedeliste"/>
              <w:numPr>
                <w:ilvl w:val="0"/>
                <w:numId w:val="22"/>
              </w:numPr>
              <w:ind w:left="176" w:hanging="176"/>
              <w:contextualSpacing/>
              <w:rPr>
                <w:rFonts w:ascii="Berlin Sans FB" w:hAnsi="Berlin Sans FB"/>
                <w:sz w:val="20"/>
                <w:szCs w:val="20"/>
              </w:rPr>
            </w:pPr>
            <w:r w:rsidRPr="00F115B6">
              <w:rPr>
                <w:rFonts w:ascii="Berlin Sans FB" w:hAnsi="Berlin Sans FB"/>
                <w:sz w:val="20"/>
                <w:szCs w:val="20"/>
              </w:rPr>
              <w:t>Je vis dans un endroit propre et agréable.</w:t>
            </w:r>
          </w:p>
          <w:p w14:paraId="31928EC3" w14:textId="77777777" w:rsidR="00BF53C1" w:rsidRPr="00F115B6" w:rsidRDefault="00BF53C1" w:rsidP="006B4694">
            <w:pPr>
              <w:pStyle w:val="Paragraphedeliste"/>
              <w:numPr>
                <w:ilvl w:val="0"/>
                <w:numId w:val="22"/>
              </w:numPr>
              <w:ind w:left="176" w:hanging="176"/>
              <w:contextualSpacing/>
              <w:rPr>
                <w:rFonts w:ascii="Berlin Sans FB" w:hAnsi="Berlin Sans FB"/>
                <w:sz w:val="20"/>
                <w:szCs w:val="20"/>
              </w:rPr>
            </w:pPr>
            <w:r w:rsidRPr="00F115B6">
              <w:rPr>
                <w:rFonts w:ascii="Berlin Sans FB" w:hAnsi="Berlin Sans FB"/>
                <w:sz w:val="20"/>
                <w:szCs w:val="20"/>
              </w:rPr>
              <w:t>J’ai accès à du matériel en bon état.</w:t>
            </w:r>
          </w:p>
          <w:p w14:paraId="5E7B9B74" w14:textId="77777777" w:rsidR="00BF53C1" w:rsidRPr="00F115B6" w:rsidRDefault="00BF53C1" w:rsidP="006B4694">
            <w:pPr>
              <w:pStyle w:val="Paragraphedeliste"/>
              <w:numPr>
                <w:ilvl w:val="0"/>
                <w:numId w:val="22"/>
              </w:numPr>
              <w:ind w:left="176" w:hanging="176"/>
              <w:contextualSpacing/>
              <w:rPr>
                <w:rFonts w:ascii="Berlin Sans FB" w:hAnsi="Berlin Sans FB"/>
                <w:sz w:val="20"/>
                <w:szCs w:val="20"/>
              </w:rPr>
            </w:pPr>
            <w:r w:rsidRPr="00F115B6">
              <w:rPr>
                <w:rFonts w:ascii="Berlin Sans FB" w:hAnsi="Berlin Sans FB"/>
                <w:sz w:val="20"/>
                <w:szCs w:val="20"/>
              </w:rPr>
              <w:t>J’agis de façon responsable.</w:t>
            </w:r>
          </w:p>
        </w:tc>
        <w:tc>
          <w:tcPr>
            <w:tcW w:w="2552" w:type="dxa"/>
            <w:vMerge/>
            <w:shd w:val="clear" w:color="auto" w:fill="auto"/>
          </w:tcPr>
          <w:p w14:paraId="470793B5" w14:textId="77777777" w:rsidR="00BF53C1" w:rsidRPr="00F115B6" w:rsidRDefault="00BF53C1" w:rsidP="006B4694">
            <w:pPr>
              <w:pStyle w:val="Paragraphedeliste"/>
              <w:numPr>
                <w:ilvl w:val="0"/>
                <w:numId w:val="19"/>
              </w:numPr>
              <w:contextualSpacing/>
              <w:rPr>
                <w:rFonts w:ascii="Berlin Sans FB" w:hAnsi="Berlin Sans FB"/>
                <w:sz w:val="20"/>
                <w:szCs w:val="20"/>
              </w:rPr>
            </w:pPr>
          </w:p>
        </w:tc>
        <w:tc>
          <w:tcPr>
            <w:tcW w:w="2977" w:type="dxa"/>
            <w:vMerge/>
            <w:shd w:val="clear" w:color="auto" w:fill="auto"/>
          </w:tcPr>
          <w:p w14:paraId="08BA71C1" w14:textId="77777777" w:rsidR="00BF53C1" w:rsidRPr="00F115B6" w:rsidRDefault="00BF53C1" w:rsidP="006B4694">
            <w:pPr>
              <w:pStyle w:val="Paragraphedeliste"/>
              <w:numPr>
                <w:ilvl w:val="0"/>
                <w:numId w:val="19"/>
              </w:numPr>
              <w:spacing w:after="200" w:line="276" w:lineRule="auto"/>
              <w:contextualSpacing/>
              <w:rPr>
                <w:rFonts w:ascii="Berlin Sans FB" w:hAnsi="Berlin Sans FB"/>
                <w:sz w:val="20"/>
                <w:szCs w:val="20"/>
              </w:rPr>
            </w:pPr>
          </w:p>
        </w:tc>
        <w:tc>
          <w:tcPr>
            <w:tcW w:w="2436" w:type="dxa"/>
            <w:vMerge/>
            <w:shd w:val="clear" w:color="auto" w:fill="auto"/>
          </w:tcPr>
          <w:p w14:paraId="73AABB46" w14:textId="77777777" w:rsidR="00BF53C1" w:rsidRPr="00F115B6" w:rsidRDefault="00BF53C1" w:rsidP="004E24B8">
            <w:pPr>
              <w:rPr>
                <w:rFonts w:ascii="Berlin Sans FB" w:hAnsi="Berlin Sans FB"/>
                <w:sz w:val="20"/>
                <w:szCs w:val="20"/>
              </w:rPr>
            </w:pPr>
          </w:p>
        </w:tc>
      </w:tr>
      <w:tr w:rsidR="00BF53C1" w:rsidRPr="00F115B6" w14:paraId="7F2AC974" w14:textId="77777777" w:rsidTr="004E24B8">
        <w:trPr>
          <w:trHeight w:val="749"/>
        </w:trPr>
        <w:tc>
          <w:tcPr>
            <w:tcW w:w="2660" w:type="dxa"/>
            <w:shd w:val="clear" w:color="auto" w:fill="auto"/>
          </w:tcPr>
          <w:p w14:paraId="4DD39D27" w14:textId="77777777" w:rsidR="00BF53C1" w:rsidRPr="00F115B6" w:rsidRDefault="00BF53C1" w:rsidP="006B4694">
            <w:pPr>
              <w:pStyle w:val="Paragraphedeliste"/>
              <w:numPr>
                <w:ilvl w:val="0"/>
                <w:numId w:val="20"/>
              </w:numPr>
              <w:contextualSpacing/>
              <w:rPr>
                <w:rFonts w:ascii="Berlin Sans FB" w:hAnsi="Berlin Sans FB"/>
                <w:sz w:val="20"/>
                <w:szCs w:val="20"/>
              </w:rPr>
            </w:pPr>
            <w:r w:rsidRPr="00F115B6">
              <w:rPr>
                <w:rFonts w:ascii="Berlin Sans FB" w:hAnsi="Berlin Sans FB"/>
                <w:sz w:val="20"/>
                <w:szCs w:val="20"/>
              </w:rPr>
              <w:t>J’apporte de la maison des objets non dangereux, utiles à mon apprentissage ou pour me divertir lors des récréations.</w:t>
            </w:r>
          </w:p>
        </w:tc>
        <w:tc>
          <w:tcPr>
            <w:tcW w:w="2551" w:type="dxa"/>
            <w:shd w:val="clear" w:color="auto" w:fill="auto"/>
          </w:tcPr>
          <w:p w14:paraId="4A40BA1C" w14:textId="77777777" w:rsidR="00BF53C1" w:rsidRPr="00F115B6" w:rsidRDefault="00BF53C1" w:rsidP="006B4694">
            <w:pPr>
              <w:pStyle w:val="Paragraphedeliste"/>
              <w:numPr>
                <w:ilvl w:val="0"/>
                <w:numId w:val="19"/>
              </w:numPr>
              <w:ind w:left="175" w:hanging="175"/>
              <w:contextualSpacing/>
              <w:rPr>
                <w:rFonts w:ascii="Berlin Sans FB" w:hAnsi="Berlin Sans FB"/>
                <w:sz w:val="20"/>
                <w:szCs w:val="20"/>
              </w:rPr>
            </w:pPr>
            <w:r w:rsidRPr="00F115B6">
              <w:rPr>
                <w:rFonts w:ascii="Berlin Sans FB" w:hAnsi="Berlin Sans FB"/>
                <w:sz w:val="20"/>
                <w:szCs w:val="20"/>
              </w:rPr>
              <w:t>Je vis des moments agréables lors des récréations.</w:t>
            </w:r>
          </w:p>
          <w:p w14:paraId="30308EF4" w14:textId="77777777" w:rsidR="00BF53C1" w:rsidRPr="00F115B6" w:rsidRDefault="00BF53C1" w:rsidP="006B4694">
            <w:pPr>
              <w:pStyle w:val="Paragraphedeliste"/>
              <w:numPr>
                <w:ilvl w:val="0"/>
                <w:numId w:val="19"/>
              </w:numPr>
              <w:ind w:left="175" w:hanging="175"/>
              <w:contextualSpacing/>
              <w:rPr>
                <w:rFonts w:ascii="Berlin Sans FB" w:hAnsi="Berlin Sans FB"/>
                <w:sz w:val="20"/>
                <w:szCs w:val="20"/>
              </w:rPr>
            </w:pPr>
            <w:r w:rsidRPr="00F115B6">
              <w:rPr>
                <w:rFonts w:ascii="Berlin Sans FB" w:hAnsi="Berlin Sans FB"/>
                <w:sz w:val="20"/>
                <w:szCs w:val="20"/>
              </w:rPr>
              <w:t>Je contribue à ma réussite.</w:t>
            </w:r>
          </w:p>
          <w:p w14:paraId="51E8E4C1" w14:textId="77777777" w:rsidR="00BF53C1" w:rsidRPr="00F115B6" w:rsidRDefault="00BF53C1" w:rsidP="006B4694">
            <w:pPr>
              <w:pStyle w:val="Paragraphedeliste"/>
              <w:numPr>
                <w:ilvl w:val="0"/>
                <w:numId w:val="19"/>
              </w:numPr>
              <w:ind w:left="175" w:hanging="175"/>
              <w:contextualSpacing/>
              <w:rPr>
                <w:rFonts w:ascii="Berlin Sans FB" w:hAnsi="Berlin Sans FB"/>
                <w:sz w:val="20"/>
                <w:szCs w:val="20"/>
              </w:rPr>
            </w:pPr>
            <w:r w:rsidRPr="00F115B6">
              <w:rPr>
                <w:rFonts w:ascii="Berlin Sans FB" w:hAnsi="Berlin Sans FB"/>
                <w:sz w:val="20"/>
                <w:szCs w:val="20"/>
              </w:rPr>
              <w:t>Je m’implique dans ma réussite.</w:t>
            </w:r>
          </w:p>
        </w:tc>
        <w:tc>
          <w:tcPr>
            <w:tcW w:w="2552" w:type="dxa"/>
            <w:vMerge/>
            <w:shd w:val="clear" w:color="auto" w:fill="auto"/>
          </w:tcPr>
          <w:p w14:paraId="6E9CB034" w14:textId="77777777" w:rsidR="00BF53C1" w:rsidRPr="00F115B6" w:rsidRDefault="00BF53C1" w:rsidP="006B4694">
            <w:pPr>
              <w:pStyle w:val="Paragraphedeliste"/>
              <w:numPr>
                <w:ilvl w:val="0"/>
                <w:numId w:val="19"/>
              </w:numPr>
              <w:contextualSpacing/>
              <w:rPr>
                <w:rFonts w:ascii="Berlin Sans FB" w:hAnsi="Berlin Sans FB"/>
                <w:sz w:val="20"/>
                <w:szCs w:val="20"/>
              </w:rPr>
            </w:pPr>
          </w:p>
        </w:tc>
        <w:tc>
          <w:tcPr>
            <w:tcW w:w="2977" w:type="dxa"/>
            <w:vMerge/>
            <w:shd w:val="clear" w:color="auto" w:fill="auto"/>
          </w:tcPr>
          <w:p w14:paraId="0C20B0E8" w14:textId="77777777" w:rsidR="00BF53C1" w:rsidRPr="00F115B6" w:rsidRDefault="00BF53C1" w:rsidP="006B4694">
            <w:pPr>
              <w:pStyle w:val="Paragraphedeliste"/>
              <w:numPr>
                <w:ilvl w:val="0"/>
                <w:numId w:val="19"/>
              </w:numPr>
              <w:contextualSpacing/>
              <w:rPr>
                <w:rFonts w:ascii="Berlin Sans FB" w:hAnsi="Berlin Sans FB"/>
                <w:sz w:val="20"/>
                <w:szCs w:val="20"/>
              </w:rPr>
            </w:pPr>
          </w:p>
        </w:tc>
        <w:tc>
          <w:tcPr>
            <w:tcW w:w="2436" w:type="dxa"/>
            <w:vMerge/>
            <w:shd w:val="clear" w:color="auto" w:fill="auto"/>
          </w:tcPr>
          <w:p w14:paraId="5D2F6B0D" w14:textId="77777777" w:rsidR="00BF53C1" w:rsidRPr="00F115B6" w:rsidRDefault="00BF53C1" w:rsidP="004E24B8">
            <w:pPr>
              <w:rPr>
                <w:rFonts w:ascii="Berlin Sans FB" w:hAnsi="Berlin Sans FB"/>
                <w:sz w:val="20"/>
                <w:szCs w:val="20"/>
              </w:rPr>
            </w:pPr>
          </w:p>
        </w:tc>
      </w:tr>
    </w:tbl>
    <w:p w14:paraId="277F7163" w14:textId="7CEC825C" w:rsidR="00541C5C" w:rsidRDefault="00541C5C" w:rsidP="00E12498">
      <w:pPr>
        <w:rPr>
          <w:rFonts w:ascii="Century Schoolbook" w:hAnsi="Century Schoolbook"/>
        </w:rPr>
        <w:sectPr w:rsidR="00541C5C" w:rsidSect="00E10E73">
          <w:pgSz w:w="15840" w:h="12240" w:orient="landscape"/>
          <w:pgMar w:top="1440" w:right="1080" w:bottom="1440" w:left="1080" w:header="709" w:footer="567" w:gutter="0"/>
          <w:cols w:space="708"/>
          <w:docGrid w:linePitch="360"/>
        </w:sectPr>
      </w:pPr>
    </w:p>
    <w:p w14:paraId="5F2D9B62" w14:textId="0FC1126C" w:rsidR="00E12498" w:rsidRPr="00E12498" w:rsidRDefault="00E12498" w:rsidP="00F72FD9">
      <w:pPr>
        <w:rPr>
          <w:rFonts w:ascii="Century Schoolbook" w:hAnsi="Century Schoolbook"/>
        </w:rPr>
      </w:pPr>
    </w:p>
    <w:sectPr w:rsidR="00E12498" w:rsidRPr="00E12498" w:rsidSect="00541C5C">
      <w:pgSz w:w="12240" w:h="15840"/>
      <w:pgMar w:top="1080" w:right="1440" w:bottom="108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95777" w14:textId="77777777" w:rsidR="00846BB6" w:rsidRDefault="00846BB6">
      <w:r>
        <w:separator/>
      </w:r>
    </w:p>
  </w:endnote>
  <w:endnote w:type="continuationSeparator" w:id="0">
    <w:p w14:paraId="69A21C78" w14:textId="77777777" w:rsidR="00846BB6" w:rsidRDefault="0084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Summer Sunshine">
    <w:panose1 w:val="02000000000000000000"/>
    <w:charset w:val="00"/>
    <w:family w:val="auto"/>
    <w:pitch w:val="variable"/>
    <w:sig w:usb0="A000002F" w:usb1="00000000" w:usb2="00000000" w:usb3="00000000" w:csb0="00000003" w:csb1="00000000"/>
  </w:font>
  <w:font w:name="KG Miss Kindergarten">
    <w:panose1 w:val="02000000000000000000"/>
    <w:charset w:val="00"/>
    <w:family w:val="auto"/>
    <w:pitch w:val="variable"/>
    <w:sig w:usb0="A000002F" w:usb1="00000000" w:usb2="00000000" w:usb3="00000000" w:csb0="00000083" w:csb1="00000000"/>
  </w:font>
  <w:font w:name="KG Lego House">
    <w:panose1 w:val="02000503000000020004"/>
    <w:charset w:val="00"/>
    <w:family w:val="auto"/>
    <w:pitch w:val="variable"/>
    <w:sig w:usb0="A00000AF" w:usb1="00000053" w:usb2="00000000" w:usb3="00000000" w:csb0="00000003" w:csb1="00000000"/>
  </w:font>
  <w:font w:name="KG First Time In Forever">
    <w:panose1 w:val="02000506000000020003"/>
    <w:charset w:val="00"/>
    <w:family w:val="auto"/>
    <w:pitch w:val="variable"/>
    <w:sig w:usb0="A000002F" w:usb1="00000008"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KG Dark Side">
    <w:panose1 w:val="02000503000000020004"/>
    <w:charset w:val="00"/>
    <w:family w:val="auto"/>
    <w:pitch w:val="variable"/>
    <w:sig w:usb0="A00000AF" w:usb1="00000053" w:usb2="00000000" w:usb3="00000000" w:csb0="00000003"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D2E7" w14:textId="77777777" w:rsidR="007D584B" w:rsidRDefault="007D584B" w:rsidP="0074505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ABE679" w14:textId="77777777" w:rsidR="007D584B" w:rsidRDefault="007D58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AA125" w14:textId="77777777" w:rsidR="00846BB6" w:rsidRDefault="00846BB6">
      <w:r>
        <w:separator/>
      </w:r>
    </w:p>
  </w:footnote>
  <w:footnote w:type="continuationSeparator" w:id="0">
    <w:p w14:paraId="555208E6" w14:textId="77777777" w:rsidR="00846BB6" w:rsidRDefault="00846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 w15:restartNumberingAfterBreak="0">
    <w:nsid w:val="00000002"/>
    <w:multiLevelType w:val="hybridMultilevel"/>
    <w:tmpl w:val="00000002"/>
    <w:name w:val="WW8Num2"/>
    <w:lvl w:ilvl="0" w:tplc="02FA7564">
      <w:start w:val="1"/>
      <w:numFmt w:val="bullet"/>
      <w:lvlText w:val=""/>
      <w:lvlJc w:val="left"/>
      <w:pPr>
        <w:tabs>
          <w:tab w:val="num" w:pos="720"/>
        </w:tabs>
        <w:ind w:left="720" w:hanging="360"/>
      </w:pPr>
      <w:rPr>
        <w:rFonts w:ascii="Wingdings" w:hAnsi="Wingdings" w:cs="StarSymbol"/>
        <w:sz w:val="18"/>
        <w:szCs w:val="18"/>
      </w:rPr>
    </w:lvl>
    <w:lvl w:ilvl="1" w:tplc="E4E47E54">
      <w:start w:val="1"/>
      <w:numFmt w:val="bullet"/>
      <w:lvlText w:val=""/>
      <w:lvlJc w:val="left"/>
      <w:pPr>
        <w:tabs>
          <w:tab w:val="num" w:pos="1080"/>
        </w:tabs>
        <w:ind w:left="1080" w:hanging="360"/>
      </w:pPr>
      <w:rPr>
        <w:rFonts w:ascii="Wingdings" w:hAnsi="Wingdings" w:cs="StarSymbol"/>
        <w:sz w:val="18"/>
        <w:szCs w:val="18"/>
      </w:rPr>
    </w:lvl>
    <w:lvl w:ilvl="2" w:tplc="FA924332">
      <w:start w:val="1"/>
      <w:numFmt w:val="bullet"/>
      <w:lvlText w:val=""/>
      <w:lvlJc w:val="left"/>
      <w:pPr>
        <w:tabs>
          <w:tab w:val="num" w:pos="1440"/>
        </w:tabs>
        <w:ind w:left="1440" w:hanging="360"/>
      </w:pPr>
      <w:rPr>
        <w:rFonts w:ascii="Wingdings" w:hAnsi="Wingdings" w:cs="StarSymbol"/>
        <w:sz w:val="18"/>
        <w:szCs w:val="18"/>
      </w:rPr>
    </w:lvl>
    <w:lvl w:ilvl="3" w:tplc="5778F138">
      <w:start w:val="1"/>
      <w:numFmt w:val="bullet"/>
      <w:lvlText w:val=""/>
      <w:lvlJc w:val="left"/>
      <w:pPr>
        <w:tabs>
          <w:tab w:val="num" w:pos="1800"/>
        </w:tabs>
        <w:ind w:left="1800" w:hanging="360"/>
      </w:pPr>
      <w:rPr>
        <w:rFonts w:ascii="Wingdings" w:hAnsi="Wingdings" w:cs="StarSymbol"/>
        <w:sz w:val="18"/>
        <w:szCs w:val="18"/>
      </w:rPr>
    </w:lvl>
    <w:lvl w:ilvl="4" w:tplc="955EA5C8">
      <w:start w:val="1"/>
      <w:numFmt w:val="bullet"/>
      <w:lvlText w:val=""/>
      <w:lvlJc w:val="left"/>
      <w:pPr>
        <w:tabs>
          <w:tab w:val="num" w:pos="2160"/>
        </w:tabs>
        <w:ind w:left="2160" w:hanging="360"/>
      </w:pPr>
      <w:rPr>
        <w:rFonts w:ascii="Wingdings" w:hAnsi="Wingdings" w:cs="StarSymbol"/>
        <w:sz w:val="18"/>
        <w:szCs w:val="18"/>
      </w:rPr>
    </w:lvl>
    <w:lvl w:ilvl="5" w:tplc="86587430">
      <w:start w:val="1"/>
      <w:numFmt w:val="bullet"/>
      <w:lvlText w:val=""/>
      <w:lvlJc w:val="left"/>
      <w:pPr>
        <w:tabs>
          <w:tab w:val="num" w:pos="2520"/>
        </w:tabs>
        <w:ind w:left="2520" w:hanging="360"/>
      </w:pPr>
      <w:rPr>
        <w:rFonts w:ascii="Wingdings" w:hAnsi="Wingdings" w:cs="StarSymbol"/>
        <w:sz w:val="18"/>
        <w:szCs w:val="18"/>
      </w:rPr>
    </w:lvl>
    <w:lvl w:ilvl="6" w:tplc="EDD0EC54">
      <w:start w:val="1"/>
      <w:numFmt w:val="bullet"/>
      <w:lvlText w:val=""/>
      <w:lvlJc w:val="left"/>
      <w:pPr>
        <w:tabs>
          <w:tab w:val="num" w:pos="2880"/>
        </w:tabs>
        <w:ind w:left="2880" w:hanging="360"/>
      </w:pPr>
      <w:rPr>
        <w:rFonts w:ascii="Wingdings" w:hAnsi="Wingdings" w:cs="StarSymbol"/>
        <w:sz w:val="18"/>
        <w:szCs w:val="18"/>
      </w:rPr>
    </w:lvl>
    <w:lvl w:ilvl="7" w:tplc="F2ECEE48">
      <w:start w:val="1"/>
      <w:numFmt w:val="bullet"/>
      <w:lvlText w:val=""/>
      <w:lvlJc w:val="left"/>
      <w:pPr>
        <w:tabs>
          <w:tab w:val="num" w:pos="3240"/>
        </w:tabs>
        <w:ind w:left="3240" w:hanging="360"/>
      </w:pPr>
      <w:rPr>
        <w:rFonts w:ascii="Wingdings" w:hAnsi="Wingdings" w:cs="StarSymbol"/>
        <w:sz w:val="18"/>
        <w:szCs w:val="18"/>
      </w:rPr>
    </w:lvl>
    <w:lvl w:ilvl="8" w:tplc="F9D861FA">
      <w:start w:val="1"/>
      <w:numFmt w:val="bullet"/>
      <w:lvlText w:val=""/>
      <w:lvlJc w:val="left"/>
      <w:pPr>
        <w:tabs>
          <w:tab w:val="num" w:pos="3600"/>
        </w:tabs>
        <w:ind w:left="3600" w:hanging="360"/>
      </w:pPr>
      <w:rPr>
        <w:rFonts w:ascii="Wingdings" w:hAnsi="Wingdings" w:cs="StarSymbol"/>
        <w:sz w:val="18"/>
        <w:szCs w:val="18"/>
      </w:rPr>
    </w:lvl>
  </w:abstractNum>
  <w:abstractNum w:abstractNumId="2" w15:restartNumberingAfterBreak="0">
    <w:nsid w:val="00000003"/>
    <w:multiLevelType w:val="hybridMultilevel"/>
    <w:tmpl w:val="00000003"/>
    <w:name w:val="WW8Num3"/>
    <w:lvl w:ilvl="0" w:tplc="1E483B48">
      <w:start w:val="1"/>
      <w:numFmt w:val="bullet"/>
      <w:lvlText w:val=""/>
      <w:lvlJc w:val="left"/>
      <w:pPr>
        <w:tabs>
          <w:tab w:val="num" w:pos="720"/>
        </w:tabs>
        <w:ind w:left="720" w:hanging="360"/>
      </w:pPr>
      <w:rPr>
        <w:rFonts w:ascii="Wingdings" w:hAnsi="Wingdings" w:cs="StarSymbol"/>
        <w:sz w:val="18"/>
        <w:szCs w:val="18"/>
      </w:rPr>
    </w:lvl>
    <w:lvl w:ilvl="1" w:tplc="9334CB80">
      <w:start w:val="1"/>
      <w:numFmt w:val="bullet"/>
      <w:lvlText w:val=""/>
      <w:lvlJc w:val="left"/>
      <w:pPr>
        <w:tabs>
          <w:tab w:val="num" w:pos="1080"/>
        </w:tabs>
        <w:ind w:left="1080" w:hanging="360"/>
      </w:pPr>
      <w:rPr>
        <w:rFonts w:ascii="Wingdings" w:hAnsi="Wingdings" w:cs="StarSymbol"/>
        <w:sz w:val="18"/>
        <w:szCs w:val="18"/>
      </w:rPr>
    </w:lvl>
    <w:lvl w:ilvl="2" w:tplc="7F44C70E">
      <w:start w:val="1"/>
      <w:numFmt w:val="bullet"/>
      <w:lvlText w:val=""/>
      <w:lvlJc w:val="left"/>
      <w:pPr>
        <w:tabs>
          <w:tab w:val="num" w:pos="1440"/>
        </w:tabs>
        <w:ind w:left="1440" w:hanging="360"/>
      </w:pPr>
      <w:rPr>
        <w:rFonts w:ascii="Wingdings" w:hAnsi="Wingdings" w:cs="StarSymbol"/>
        <w:sz w:val="18"/>
        <w:szCs w:val="18"/>
      </w:rPr>
    </w:lvl>
    <w:lvl w:ilvl="3" w:tplc="E76EEF4A">
      <w:start w:val="1"/>
      <w:numFmt w:val="bullet"/>
      <w:lvlText w:val=""/>
      <w:lvlJc w:val="left"/>
      <w:pPr>
        <w:tabs>
          <w:tab w:val="num" w:pos="1800"/>
        </w:tabs>
        <w:ind w:left="1800" w:hanging="360"/>
      </w:pPr>
      <w:rPr>
        <w:rFonts w:ascii="Wingdings" w:hAnsi="Wingdings" w:cs="StarSymbol"/>
        <w:sz w:val="18"/>
        <w:szCs w:val="18"/>
      </w:rPr>
    </w:lvl>
    <w:lvl w:ilvl="4" w:tplc="90F0B4A2">
      <w:start w:val="1"/>
      <w:numFmt w:val="bullet"/>
      <w:lvlText w:val=""/>
      <w:lvlJc w:val="left"/>
      <w:pPr>
        <w:tabs>
          <w:tab w:val="num" w:pos="2160"/>
        </w:tabs>
        <w:ind w:left="2160" w:hanging="360"/>
      </w:pPr>
      <w:rPr>
        <w:rFonts w:ascii="Wingdings" w:hAnsi="Wingdings" w:cs="StarSymbol"/>
        <w:sz w:val="18"/>
        <w:szCs w:val="18"/>
      </w:rPr>
    </w:lvl>
    <w:lvl w:ilvl="5" w:tplc="3B50BF42">
      <w:start w:val="1"/>
      <w:numFmt w:val="bullet"/>
      <w:lvlText w:val=""/>
      <w:lvlJc w:val="left"/>
      <w:pPr>
        <w:tabs>
          <w:tab w:val="num" w:pos="2520"/>
        </w:tabs>
        <w:ind w:left="2520" w:hanging="360"/>
      </w:pPr>
      <w:rPr>
        <w:rFonts w:ascii="Wingdings" w:hAnsi="Wingdings" w:cs="StarSymbol"/>
        <w:sz w:val="18"/>
        <w:szCs w:val="18"/>
      </w:rPr>
    </w:lvl>
    <w:lvl w:ilvl="6" w:tplc="EDF676A4">
      <w:start w:val="1"/>
      <w:numFmt w:val="bullet"/>
      <w:lvlText w:val=""/>
      <w:lvlJc w:val="left"/>
      <w:pPr>
        <w:tabs>
          <w:tab w:val="num" w:pos="2880"/>
        </w:tabs>
        <w:ind w:left="2880" w:hanging="360"/>
      </w:pPr>
      <w:rPr>
        <w:rFonts w:ascii="Wingdings" w:hAnsi="Wingdings" w:cs="StarSymbol"/>
        <w:sz w:val="18"/>
        <w:szCs w:val="18"/>
      </w:rPr>
    </w:lvl>
    <w:lvl w:ilvl="7" w:tplc="00E6C156">
      <w:start w:val="1"/>
      <w:numFmt w:val="bullet"/>
      <w:lvlText w:val=""/>
      <w:lvlJc w:val="left"/>
      <w:pPr>
        <w:tabs>
          <w:tab w:val="num" w:pos="3240"/>
        </w:tabs>
        <w:ind w:left="3240" w:hanging="360"/>
      </w:pPr>
      <w:rPr>
        <w:rFonts w:ascii="Wingdings" w:hAnsi="Wingdings" w:cs="StarSymbol"/>
        <w:sz w:val="18"/>
        <w:szCs w:val="18"/>
      </w:rPr>
    </w:lvl>
    <w:lvl w:ilvl="8" w:tplc="872AF6CC">
      <w:start w:val="1"/>
      <w:numFmt w:val="bullet"/>
      <w:lvlText w:val=""/>
      <w:lvlJc w:val="left"/>
      <w:pPr>
        <w:tabs>
          <w:tab w:val="num" w:pos="3600"/>
        </w:tabs>
        <w:ind w:left="3600" w:hanging="360"/>
      </w:pPr>
      <w:rPr>
        <w:rFonts w:ascii="Wingdings" w:hAnsi="Wingdings" w:cs="StarSymbol"/>
        <w:sz w:val="18"/>
        <w:szCs w:val="18"/>
      </w:rPr>
    </w:lvl>
  </w:abstractNum>
  <w:abstractNum w:abstractNumId="3" w15:restartNumberingAfterBreak="0">
    <w:nsid w:val="00000004"/>
    <w:multiLevelType w:val="hybridMultilevel"/>
    <w:tmpl w:val="00000004"/>
    <w:name w:val="WW8Num4"/>
    <w:lvl w:ilvl="0" w:tplc="ABB8432E">
      <w:start w:val="1"/>
      <w:numFmt w:val="bullet"/>
      <w:lvlText w:val=""/>
      <w:lvlJc w:val="left"/>
      <w:pPr>
        <w:tabs>
          <w:tab w:val="num" w:pos="720"/>
        </w:tabs>
        <w:ind w:left="720" w:hanging="360"/>
      </w:pPr>
      <w:rPr>
        <w:rFonts w:ascii="Wingdings" w:hAnsi="Wingdings" w:cs="StarSymbol"/>
        <w:sz w:val="18"/>
        <w:szCs w:val="18"/>
      </w:rPr>
    </w:lvl>
    <w:lvl w:ilvl="1" w:tplc="92DC6D6C">
      <w:start w:val="1"/>
      <w:numFmt w:val="bullet"/>
      <w:lvlText w:val=""/>
      <w:lvlJc w:val="left"/>
      <w:pPr>
        <w:tabs>
          <w:tab w:val="num" w:pos="1080"/>
        </w:tabs>
        <w:ind w:left="1080" w:hanging="360"/>
      </w:pPr>
      <w:rPr>
        <w:rFonts w:ascii="Wingdings" w:hAnsi="Wingdings" w:cs="StarSymbol"/>
        <w:sz w:val="18"/>
        <w:szCs w:val="18"/>
      </w:rPr>
    </w:lvl>
    <w:lvl w:ilvl="2" w:tplc="50EA7036">
      <w:start w:val="1"/>
      <w:numFmt w:val="bullet"/>
      <w:lvlText w:val=""/>
      <w:lvlJc w:val="left"/>
      <w:pPr>
        <w:tabs>
          <w:tab w:val="num" w:pos="1440"/>
        </w:tabs>
        <w:ind w:left="1440" w:hanging="360"/>
      </w:pPr>
      <w:rPr>
        <w:rFonts w:ascii="Wingdings" w:hAnsi="Wingdings" w:cs="StarSymbol"/>
        <w:sz w:val="18"/>
        <w:szCs w:val="18"/>
      </w:rPr>
    </w:lvl>
    <w:lvl w:ilvl="3" w:tplc="2FCAAA5E">
      <w:start w:val="1"/>
      <w:numFmt w:val="bullet"/>
      <w:lvlText w:val=""/>
      <w:lvlJc w:val="left"/>
      <w:pPr>
        <w:tabs>
          <w:tab w:val="num" w:pos="1800"/>
        </w:tabs>
        <w:ind w:left="1800" w:hanging="360"/>
      </w:pPr>
      <w:rPr>
        <w:rFonts w:ascii="Wingdings" w:hAnsi="Wingdings" w:cs="StarSymbol"/>
        <w:sz w:val="18"/>
        <w:szCs w:val="18"/>
      </w:rPr>
    </w:lvl>
    <w:lvl w:ilvl="4" w:tplc="6AD0199E">
      <w:start w:val="1"/>
      <w:numFmt w:val="bullet"/>
      <w:lvlText w:val=""/>
      <w:lvlJc w:val="left"/>
      <w:pPr>
        <w:tabs>
          <w:tab w:val="num" w:pos="2160"/>
        </w:tabs>
        <w:ind w:left="2160" w:hanging="360"/>
      </w:pPr>
      <w:rPr>
        <w:rFonts w:ascii="Wingdings" w:hAnsi="Wingdings" w:cs="StarSymbol"/>
        <w:sz w:val="18"/>
        <w:szCs w:val="18"/>
      </w:rPr>
    </w:lvl>
    <w:lvl w:ilvl="5" w:tplc="2CCAAE2C">
      <w:start w:val="1"/>
      <w:numFmt w:val="bullet"/>
      <w:lvlText w:val=""/>
      <w:lvlJc w:val="left"/>
      <w:pPr>
        <w:tabs>
          <w:tab w:val="num" w:pos="2520"/>
        </w:tabs>
        <w:ind w:left="2520" w:hanging="360"/>
      </w:pPr>
      <w:rPr>
        <w:rFonts w:ascii="Wingdings" w:hAnsi="Wingdings" w:cs="StarSymbol"/>
        <w:sz w:val="18"/>
        <w:szCs w:val="18"/>
      </w:rPr>
    </w:lvl>
    <w:lvl w:ilvl="6" w:tplc="4ABC8240">
      <w:start w:val="1"/>
      <w:numFmt w:val="bullet"/>
      <w:lvlText w:val=""/>
      <w:lvlJc w:val="left"/>
      <w:pPr>
        <w:tabs>
          <w:tab w:val="num" w:pos="2880"/>
        </w:tabs>
        <w:ind w:left="2880" w:hanging="360"/>
      </w:pPr>
      <w:rPr>
        <w:rFonts w:ascii="Wingdings" w:hAnsi="Wingdings" w:cs="StarSymbol"/>
        <w:sz w:val="18"/>
        <w:szCs w:val="18"/>
      </w:rPr>
    </w:lvl>
    <w:lvl w:ilvl="7" w:tplc="7458D368">
      <w:start w:val="1"/>
      <w:numFmt w:val="bullet"/>
      <w:lvlText w:val=""/>
      <w:lvlJc w:val="left"/>
      <w:pPr>
        <w:tabs>
          <w:tab w:val="num" w:pos="3240"/>
        </w:tabs>
        <w:ind w:left="3240" w:hanging="360"/>
      </w:pPr>
      <w:rPr>
        <w:rFonts w:ascii="Wingdings" w:hAnsi="Wingdings" w:cs="StarSymbol"/>
        <w:sz w:val="18"/>
        <w:szCs w:val="18"/>
      </w:rPr>
    </w:lvl>
    <w:lvl w:ilvl="8" w:tplc="F7648416">
      <w:start w:val="1"/>
      <w:numFmt w:val="bullet"/>
      <w:lvlText w:val=""/>
      <w:lvlJc w:val="left"/>
      <w:pPr>
        <w:tabs>
          <w:tab w:val="num" w:pos="3600"/>
        </w:tabs>
        <w:ind w:left="3600" w:hanging="360"/>
      </w:pPr>
      <w:rPr>
        <w:rFonts w:ascii="Wingdings" w:hAnsi="Wingdings"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07"/>
    <w:multiLevelType w:val="hybridMultilevel"/>
    <w:tmpl w:val="00000007"/>
    <w:name w:val="WW8Num7"/>
    <w:lvl w:ilvl="0" w:tplc="BF54A66A">
      <w:start w:val="1"/>
      <w:numFmt w:val="bullet"/>
      <w:lvlText w:val=""/>
      <w:lvlJc w:val="left"/>
      <w:pPr>
        <w:tabs>
          <w:tab w:val="num" w:pos="720"/>
        </w:tabs>
        <w:ind w:left="720" w:hanging="360"/>
      </w:pPr>
      <w:rPr>
        <w:rFonts w:ascii="Wingdings" w:hAnsi="Wingdings" w:cs="StarSymbol"/>
        <w:sz w:val="18"/>
        <w:szCs w:val="18"/>
      </w:rPr>
    </w:lvl>
    <w:lvl w:ilvl="1" w:tplc="AB9CEB88">
      <w:start w:val="1"/>
      <w:numFmt w:val="bullet"/>
      <w:lvlText w:val=""/>
      <w:lvlJc w:val="left"/>
      <w:pPr>
        <w:tabs>
          <w:tab w:val="num" w:pos="1080"/>
        </w:tabs>
        <w:ind w:left="1080" w:hanging="360"/>
      </w:pPr>
      <w:rPr>
        <w:rFonts w:ascii="Wingdings 2" w:hAnsi="Wingdings 2" w:cs="StarSymbol"/>
        <w:sz w:val="18"/>
        <w:szCs w:val="18"/>
      </w:rPr>
    </w:lvl>
    <w:lvl w:ilvl="2" w:tplc="761216C4">
      <w:start w:val="1"/>
      <w:numFmt w:val="bullet"/>
      <w:lvlText w:val="■"/>
      <w:lvlJc w:val="left"/>
      <w:pPr>
        <w:tabs>
          <w:tab w:val="num" w:pos="1440"/>
        </w:tabs>
        <w:ind w:left="1440" w:hanging="360"/>
      </w:pPr>
      <w:rPr>
        <w:rFonts w:ascii="StarSymbol" w:hAnsi="StarSymbol" w:cs="StarSymbol"/>
        <w:sz w:val="18"/>
        <w:szCs w:val="18"/>
      </w:rPr>
    </w:lvl>
    <w:lvl w:ilvl="3" w:tplc="CD8AA98C">
      <w:start w:val="1"/>
      <w:numFmt w:val="bullet"/>
      <w:lvlText w:val=""/>
      <w:lvlJc w:val="left"/>
      <w:pPr>
        <w:tabs>
          <w:tab w:val="num" w:pos="1800"/>
        </w:tabs>
        <w:ind w:left="1800" w:hanging="360"/>
      </w:pPr>
      <w:rPr>
        <w:rFonts w:ascii="Wingdings" w:hAnsi="Wingdings" w:cs="StarSymbol"/>
        <w:sz w:val="18"/>
        <w:szCs w:val="18"/>
      </w:rPr>
    </w:lvl>
    <w:lvl w:ilvl="4" w:tplc="055AC3D6">
      <w:start w:val="1"/>
      <w:numFmt w:val="bullet"/>
      <w:lvlText w:val=""/>
      <w:lvlJc w:val="left"/>
      <w:pPr>
        <w:tabs>
          <w:tab w:val="num" w:pos="2160"/>
        </w:tabs>
        <w:ind w:left="2160" w:hanging="360"/>
      </w:pPr>
      <w:rPr>
        <w:rFonts w:ascii="Wingdings 2" w:hAnsi="Wingdings 2" w:cs="StarSymbol"/>
        <w:sz w:val="18"/>
        <w:szCs w:val="18"/>
      </w:rPr>
    </w:lvl>
    <w:lvl w:ilvl="5" w:tplc="5CACC794">
      <w:start w:val="1"/>
      <w:numFmt w:val="bullet"/>
      <w:lvlText w:val="■"/>
      <w:lvlJc w:val="left"/>
      <w:pPr>
        <w:tabs>
          <w:tab w:val="num" w:pos="2520"/>
        </w:tabs>
        <w:ind w:left="2520" w:hanging="360"/>
      </w:pPr>
      <w:rPr>
        <w:rFonts w:ascii="StarSymbol" w:hAnsi="StarSymbol" w:cs="StarSymbol"/>
        <w:sz w:val="18"/>
        <w:szCs w:val="18"/>
      </w:rPr>
    </w:lvl>
    <w:lvl w:ilvl="6" w:tplc="2E82A00C">
      <w:start w:val="1"/>
      <w:numFmt w:val="bullet"/>
      <w:lvlText w:val=""/>
      <w:lvlJc w:val="left"/>
      <w:pPr>
        <w:tabs>
          <w:tab w:val="num" w:pos="2880"/>
        </w:tabs>
        <w:ind w:left="2880" w:hanging="360"/>
      </w:pPr>
      <w:rPr>
        <w:rFonts w:ascii="Wingdings" w:hAnsi="Wingdings" w:cs="StarSymbol"/>
        <w:sz w:val="18"/>
        <w:szCs w:val="18"/>
      </w:rPr>
    </w:lvl>
    <w:lvl w:ilvl="7" w:tplc="977AC33E">
      <w:start w:val="1"/>
      <w:numFmt w:val="bullet"/>
      <w:lvlText w:val=""/>
      <w:lvlJc w:val="left"/>
      <w:pPr>
        <w:tabs>
          <w:tab w:val="num" w:pos="3240"/>
        </w:tabs>
        <w:ind w:left="3240" w:hanging="360"/>
      </w:pPr>
      <w:rPr>
        <w:rFonts w:ascii="Wingdings 2" w:hAnsi="Wingdings 2" w:cs="StarSymbol"/>
        <w:sz w:val="18"/>
        <w:szCs w:val="18"/>
      </w:rPr>
    </w:lvl>
    <w:lvl w:ilvl="8" w:tplc="CC929312">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09"/>
    <w:multiLevelType w:val="hybridMultilevel"/>
    <w:tmpl w:val="00000009"/>
    <w:name w:val="WW8Num9"/>
    <w:lvl w:ilvl="0" w:tplc="B84821EE">
      <w:start w:val="1"/>
      <w:numFmt w:val="bullet"/>
      <w:lvlText w:val=""/>
      <w:lvlJc w:val="left"/>
      <w:pPr>
        <w:tabs>
          <w:tab w:val="num" w:pos="720"/>
        </w:tabs>
        <w:ind w:left="720" w:hanging="360"/>
      </w:pPr>
      <w:rPr>
        <w:rFonts w:ascii="Wingdings" w:hAnsi="Wingdings" w:cs="StarSymbol"/>
        <w:sz w:val="18"/>
        <w:szCs w:val="18"/>
      </w:rPr>
    </w:lvl>
    <w:lvl w:ilvl="1" w:tplc="0B284CAA">
      <w:start w:val="1"/>
      <w:numFmt w:val="bullet"/>
      <w:lvlText w:val=""/>
      <w:lvlJc w:val="left"/>
      <w:pPr>
        <w:tabs>
          <w:tab w:val="num" w:pos="1080"/>
        </w:tabs>
        <w:ind w:left="1080" w:hanging="360"/>
      </w:pPr>
      <w:rPr>
        <w:rFonts w:ascii="Wingdings 2" w:hAnsi="Wingdings 2" w:cs="StarSymbol"/>
        <w:sz w:val="18"/>
        <w:szCs w:val="18"/>
      </w:rPr>
    </w:lvl>
    <w:lvl w:ilvl="2" w:tplc="A364C3EE">
      <w:start w:val="1"/>
      <w:numFmt w:val="bullet"/>
      <w:lvlText w:val="■"/>
      <w:lvlJc w:val="left"/>
      <w:pPr>
        <w:tabs>
          <w:tab w:val="num" w:pos="1440"/>
        </w:tabs>
        <w:ind w:left="1440" w:hanging="360"/>
      </w:pPr>
      <w:rPr>
        <w:rFonts w:ascii="StarSymbol" w:hAnsi="StarSymbol" w:cs="StarSymbol"/>
        <w:sz w:val="18"/>
        <w:szCs w:val="18"/>
      </w:rPr>
    </w:lvl>
    <w:lvl w:ilvl="3" w:tplc="196822A2">
      <w:start w:val="1"/>
      <w:numFmt w:val="bullet"/>
      <w:lvlText w:val=""/>
      <w:lvlJc w:val="left"/>
      <w:pPr>
        <w:tabs>
          <w:tab w:val="num" w:pos="1800"/>
        </w:tabs>
        <w:ind w:left="1800" w:hanging="360"/>
      </w:pPr>
      <w:rPr>
        <w:rFonts w:ascii="Wingdings" w:hAnsi="Wingdings" w:cs="StarSymbol"/>
        <w:sz w:val="18"/>
        <w:szCs w:val="18"/>
      </w:rPr>
    </w:lvl>
    <w:lvl w:ilvl="4" w:tplc="EB8AA6D0">
      <w:start w:val="1"/>
      <w:numFmt w:val="bullet"/>
      <w:lvlText w:val=""/>
      <w:lvlJc w:val="left"/>
      <w:pPr>
        <w:tabs>
          <w:tab w:val="num" w:pos="2160"/>
        </w:tabs>
        <w:ind w:left="2160" w:hanging="360"/>
      </w:pPr>
      <w:rPr>
        <w:rFonts w:ascii="Wingdings 2" w:hAnsi="Wingdings 2" w:cs="StarSymbol"/>
        <w:sz w:val="18"/>
        <w:szCs w:val="18"/>
      </w:rPr>
    </w:lvl>
    <w:lvl w:ilvl="5" w:tplc="2C54209E">
      <w:start w:val="1"/>
      <w:numFmt w:val="bullet"/>
      <w:lvlText w:val="■"/>
      <w:lvlJc w:val="left"/>
      <w:pPr>
        <w:tabs>
          <w:tab w:val="num" w:pos="2520"/>
        </w:tabs>
        <w:ind w:left="2520" w:hanging="360"/>
      </w:pPr>
      <w:rPr>
        <w:rFonts w:ascii="StarSymbol" w:hAnsi="StarSymbol" w:cs="StarSymbol"/>
        <w:sz w:val="18"/>
        <w:szCs w:val="18"/>
      </w:rPr>
    </w:lvl>
    <w:lvl w:ilvl="6" w:tplc="CA88486C">
      <w:start w:val="1"/>
      <w:numFmt w:val="bullet"/>
      <w:lvlText w:val=""/>
      <w:lvlJc w:val="left"/>
      <w:pPr>
        <w:tabs>
          <w:tab w:val="num" w:pos="2880"/>
        </w:tabs>
        <w:ind w:left="2880" w:hanging="360"/>
      </w:pPr>
      <w:rPr>
        <w:rFonts w:ascii="Wingdings" w:hAnsi="Wingdings" w:cs="StarSymbol"/>
        <w:sz w:val="18"/>
        <w:szCs w:val="18"/>
      </w:rPr>
    </w:lvl>
    <w:lvl w:ilvl="7" w:tplc="CDA256D2">
      <w:start w:val="1"/>
      <w:numFmt w:val="bullet"/>
      <w:lvlText w:val=""/>
      <w:lvlJc w:val="left"/>
      <w:pPr>
        <w:tabs>
          <w:tab w:val="num" w:pos="3240"/>
        </w:tabs>
        <w:ind w:left="3240" w:hanging="360"/>
      </w:pPr>
      <w:rPr>
        <w:rFonts w:ascii="Wingdings 2" w:hAnsi="Wingdings 2" w:cs="StarSymbol"/>
        <w:sz w:val="18"/>
        <w:szCs w:val="18"/>
      </w:rPr>
    </w:lvl>
    <w:lvl w:ilvl="8" w:tplc="38847576">
      <w:start w:val="1"/>
      <w:numFmt w:val="bullet"/>
      <w:lvlText w:val="■"/>
      <w:lvlJc w:val="left"/>
      <w:pPr>
        <w:tabs>
          <w:tab w:val="num" w:pos="3600"/>
        </w:tabs>
        <w:ind w:left="3600" w:hanging="360"/>
      </w:pPr>
      <w:rPr>
        <w:rFonts w:ascii="StarSymbol" w:hAnsi="StarSymbol" w:cs="StarSymbol"/>
        <w:sz w:val="18"/>
        <w:szCs w:val="18"/>
      </w:rPr>
    </w:lvl>
  </w:abstractNum>
  <w:abstractNum w:abstractNumId="9" w15:restartNumberingAfterBreak="0">
    <w:nsid w:val="0000000A"/>
    <w:multiLevelType w:val="hybridMultilevel"/>
    <w:tmpl w:val="0000000A"/>
    <w:name w:val="WW8Num10"/>
    <w:lvl w:ilvl="0" w:tplc="26E68C52">
      <w:start w:val="1"/>
      <w:numFmt w:val="bullet"/>
      <w:lvlText w:val=""/>
      <w:lvlJc w:val="left"/>
      <w:pPr>
        <w:tabs>
          <w:tab w:val="num" w:pos="720"/>
        </w:tabs>
        <w:ind w:left="720" w:hanging="360"/>
      </w:pPr>
      <w:rPr>
        <w:rFonts w:ascii="Wingdings" w:hAnsi="Wingdings" w:cs="StarSymbol"/>
        <w:sz w:val="18"/>
        <w:szCs w:val="18"/>
      </w:rPr>
    </w:lvl>
    <w:lvl w:ilvl="1" w:tplc="9F9EE332">
      <w:start w:val="1"/>
      <w:numFmt w:val="bullet"/>
      <w:lvlText w:val=""/>
      <w:lvlJc w:val="left"/>
      <w:pPr>
        <w:tabs>
          <w:tab w:val="num" w:pos="1080"/>
        </w:tabs>
        <w:ind w:left="1080" w:hanging="360"/>
      </w:pPr>
      <w:rPr>
        <w:rFonts w:ascii="Wingdings 2" w:hAnsi="Wingdings 2" w:cs="StarSymbol"/>
        <w:sz w:val="18"/>
        <w:szCs w:val="18"/>
      </w:rPr>
    </w:lvl>
    <w:lvl w:ilvl="2" w:tplc="9BF6A160">
      <w:start w:val="1"/>
      <w:numFmt w:val="bullet"/>
      <w:lvlText w:val="■"/>
      <w:lvlJc w:val="left"/>
      <w:pPr>
        <w:tabs>
          <w:tab w:val="num" w:pos="1440"/>
        </w:tabs>
        <w:ind w:left="1440" w:hanging="360"/>
      </w:pPr>
      <w:rPr>
        <w:rFonts w:ascii="StarSymbol" w:hAnsi="StarSymbol" w:cs="StarSymbol"/>
        <w:sz w:val="18"/>
        <w:szCs w:val="18"/>
      </w:rPr>
    </w:lvl>
    <w:lvl w:ilvl="3" w:tplc="7CD6A70C">
      <w:start w:val="1"/>
      <w:numFmt w:val="bullet"/>
      <w:lvlText w:val=""/>
      <w:lvlJc w:val="left"/>
      <w:pPr>
        <w:tabs>
          <w:tab w:val="num" w:pos="1800"/>
        </w:tabs>
        <w:ind w:left="1800" w:hanging="360"/>
      </w:pPr>
      <w:rPr>
        <w:rFonts w:ascii="Wingdings" w:hAnsi="Wingdings" w:cs="StarSymbol"/>
        <w:sz w:val="18"/>
        <w:szCs w:val="18"/>
      </w:rPr>
    </w:lvl>
    <w:lvl w:ilvl="4" w:tplc="19C4D684">
      <w:start w:val="1"/>
      <w:numFmt w:val="bullet"/>
      <w:lvlText w:val=""/>
      <w:lvlJc w:val="left"/>
      <w:pPr>
        <w:tabs>
          <w:tab w:val="num" w:pos="2160"/>
        </w:tabs>
        <w:ind w:left="2160" w:hanging="360"/>
      </w:pPr>
      <w:rPr>
        <w:rFonts w:ascii="Wingdings 2" w:hAnsi="Wingdings 2" w:cs="StarSymbol"/>
        <w:sz w:val="18"/>
        <w:szCs w:val="18"/>
      </w:rPr>
    </w:lvl>
    <w:lvl w:ilvl="5" w:tplc="0A524402">
      <w:start w:val="1"/>
      <w:numFmt w:val="bullet"/>
      <w:lvlText w:val="■"/>
      <w:lvlJc w:val="left"/>
      <w:pPr>
        <w:tabs>
          <w:tab w:val="num" w:pos="2520"/>
        </w:tabs>
        <w:ind w:left="2520" w:hanging="360"/>
      </w:pPr>
      <w:rPr>
        <w:rFonts w:ascii="StarSymbol" w:hAnsi="StarSymbol" w:cs="StarSymbol"/>
        <w:sz w:val="18"/>
        <w:szCs w:val="18"/>
      </w:rPr>
    </w:lvl>
    <w:lvl w:ilvl="6" w:tplc="5956B488">
      <w:start w:val="1"/>
      <w:numFmt w:val="bullet"/>
      <w:lvlText w:val=""/>
      <w:lvlJc w:val="left"/>
      <w:pPr>
        <w:tabs>
          <w:tab w:val="num" w:pos="2880"/>
        </w:tabs>
        <w:ind w:left="2880" w:hanging="360"/>
      </w:pPr>
      <w:rPr>
        <w:rFonts w:ascii="Wingdings" w:hAnsi="Wingdings" w:cs="StarSymbol"/>
        <w:sz w:val="18"/>
        <w:szCs w:val="18"/>
      </w:rPr>
    </w:lvl>
    <w:lvl w:ilvl="7" w:tplc="69CAF044">
      <w:start w:val="1"/>
      <w:numFmt w:val="bullet"/>
      <w:lvlText w:val=""/>
      <w:lvlJc w:val="left"/>
      <w:pPr>
        <w:tabs>
          <w:tab w:val="num" w:pos="3240"/>
        </w:tabs>
        <w:ind w:left="3240" w:hanging="360"/>
      </w:pPr>
      <w:rPr>
        <w:rFonts w:ascii="Wingdings 2" w:hAnsi="Wingdings 2" w:cs="StarSymbol"/>
        <w:sz w:val="18"/>
        <w:szCs w:val="18"/>
      </w:rPr>
    </w:lvl>
    <w:lvl w:ilvl="8" w:tplc="0D3273D0">
      <w:start w:val="1"/>
      <w:numFmt w:val="bullet"/>
      <w:lvlText w:val="■"/>
      <w:lvlJc w:val="left"/>
      <w:pPr>
        <w:tabs>
          <w:tab w:val="num" w:pos="3600"/>
        </w:tabs>
        <w:ind w:left="3600" w:hanging="360"/>
      </w:pPr>
      <w:rPr>
        <w:rFonts w:ascii="StarSymbol" w:hAnsi="StarSymbol" w:cs="StarSymbol"/>
        <w:sz w:val="18"/>
        <w:szCs w:val="18"/>
      </w:rPr>
    </w:lvl>
  </w:abstractNum>
  <w:abstractNum w:abstractNumId="10" w15:restartNumberingAfterBreak="0">
    <w:nsid w:val="00AB57FE"/>
    <w:multiLevelType w:val="hybridMultilevel"/>
    <w:tmpl w:val="92F41BC8"/>
    <w:lvl w:ilvl="0" w:tplc="69D44620">
      <w:start w:val="1"/>
      <w:numFmt w:val="decimal"/>
      <w:lvlText w:val="%1-"/>
      <w:lvlJc w:val="left"/>
      <w:pPr>
        <w:tabs>
          <w:tab w:val="num" w:pos="1068"/>
        </w:tabs>
        <w:ind w:left="1068" w:hanging="360"/>
      </w:pPr>
      <w:rPr>
        <w:rFonts w:hint="default"/>
      </w:rPr>
    </w:lvl>
    <w:lvl w:ilvl="1" w:tplc="0C0C0019" w:tentative="1">
      <w:start w:val="1"/>
      <w:numFmt w:val="lowerLetter"/>
      <w:lvlText w:val="%2."/>
      <w:lvlJc w:val="left"/>
      <w:pPr>
        <w:tabs>
          <w:tab w:val="num" w:pos="1788"/>
        </w:tabs>
        <w:ind w:left="1788" w:hanging="360"/>
      </w:pPr>
    </w:lvl>
    <w:lvl w:ilvl="2" w:tplc="0C0C001B" w:tentative="1">
      <w:start w:val="1"/>
      <w:numFmt w:val="lowerRoman"/>
      <w:lvlText w:val="%3."/>
      <w:lvlJc w:val="right"/>
      <w:pPr>
        <w:tabs>
          <w:tab w:val="num" w:pos="2508"/>
        </w:tabs>
        <w:ind w:left="2508" w:hanging="180"/>
      </w:pPr>
    </w:lvl>
    <w:lvl w:ilvl="3" w:tplc="0C0C000F" w:tentative="1">
      <w:start w:val="1"/>
      <w:numFmt w:val="decimal"/>
      <w:lvlText w:val="%4."/>
      <w:lvlJc w:val="left"/>
      <w:pPr>
        <w:tabs>
          <w:tab w:val="num" w:pos="3228"/>
        </w:tabs>
        <w:ind w:left="3228" w:hanging="360"/>
      </w:pPr>
    </w:lvl>
    <w:lvl w:ilvl="4" w:tplc="0C0C0019" w:tentative="1">
      <w:start w:val="1"/>
      <w:numFmt w:val="lowerLetter"/>
      <w:lvlText w:val="%5."/>
      <w:lvlJc w:val="left"/>
      <w:pPr>
        <w:tabs>
          <w:tab w:val="num" w:pos="3948"/>
        </w:tabs>
        <w:ind w:left="3948" w:hanging="360"/>
      </w:pPr>
    </w:lvl>
    <w:lvl w:ilvl="5" w:tplc="0C0C001B" w:tentative="1">
      <w:start w:val="1"/>
      <w:numFmt w:val="lowerRoman"/>
      <w:lvlText w:val="%6."/>
      <w:lvlJc w:val="right"/>
      <w:pPr>
        <w:tabs>
          <w:tab w:val="num" w:pos="4668"/>
        </w:tabs>
        <w:ind w:left="4668" w:hanging="180"/>
      </w:pPr>
    </w:lvl>
    <w:lvl w:ilvl="6" w:tplc="0C0C000F" w:tentative="1">
      <w:start w:val="1"/>
      <w:numFmt w:val="decimal"/>
      <w:lvlText w:val="%7."/>
      <w:lvlJc w:val="left"/>
      <w:pPr>
        <w:tabs>
          <w:tab w:val="num" w:pos="5388"/>
        </w:tabs>
        <w:ind w:left="5388" w:hanging="360"/>
      </w:pPr>
    </w:lvl>
    <w:lvl w:ilvl="7" w:tplc="0C0C0019" w:tentative="1">
      <w:start w:val="1"/>
      <w:numFmt w:val="lowerLetter"/>
      <w:lvlText w:val="%8."/>
      <w:lvlJc w:val="left"/>
      <w:pPr>
        <w:tabs>
          <w:tab w:val="num" w:pos="6108"/>
        </w:tabs>
        <w:ind w:left="6108" w:hanging="360"/>
      </w:pPr>
    </w:lvl>
    <w:lvl w:ilvl="8" w:tplc="0C0C001B" w:tentative="1">
      <w:start w:val="1"/>
      <w:numFmt w:val="lowerRoman"/>
      <w:lvlText w:val="%9."/>
      <w:lvlJc w:val="right"/>
      <w:pPr>
        <w:tabs>
          <w:tab w:val="num" w:pos="6828"/>
        </w:tabs>
        <w:ind w:left="6828" w:hanging="180"/>
      </w:pPr>
    </w:lvl>
  </w:abstractNum>
  <w:abstractNum w:abstractNumId="11" w15:restartNumberingAfterBreak="0">
    <w:nsid w:val="047E0FC3"/>
    <w:multiLevelType w:val="multilevel"/>
    <w:tmpl w:val="091A92A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10"/>
        </w:tabs>
        <w:ind w:left="1410" w:hanging="705"/>
      </w:pPr>
      <w:rPr>
        <w:rFonts w:hint="default"/>
        <w:color w:val="00000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2" w15:restartNumberingAfterBreak="0">
    <w:nsid w:val="094F4BFD"/>
    <w:multiLevelType w:val="hybridMultilevel"/>
    <w:tmpl w:val="83AE1950"/>
    <w:lvl w:ilvl="0" w:tplc="71321D8C">
      <w:start w:val="1"/>
      <w:numFmt w:val="decimal"/>
      <w:lvlText w:val="%1."/>
      <w:lvlJc w:val="left"/>
      <w:pPr>
        <w:tabs>
          <w:tab w:val="num" w:pos="360"/>
        </w:tabs>
        <w:ind w:left="360" w:hanging="360"/>
      </w:pPr>
      <w:rPr>
        <w:rFonts w:hint="default"/>
      </w:rPr>
    </w:lvl>
    <w:lvl w:ilvl="1" w:tplc="0F14C478">
      <w:numFmt w:val="none"/>
      <w:lvlText w:val=""/>
      <w:lvlJc w:val="left"/>
      <w:pPr>
        <w:tabs>
          <w:tab w:val="num" w:pos="360"/>
        </w:tabs>
      </w:pPr>
    </w:lvl>
    <w:lvl w:ilvl="2" w:tplc="D9A8A936">
      <w:numFmt w:val="none"/>
      <w:lvlText w:val=""/>
      <w:lvlJc w:val="left"/>
      <w:pPr>
        <w:tabs>
          <w:tab w:val="num" w:pos="360"/>
        </w:tabs>
      </w:pPr>
    </w:lvl>
    <w:lvl w:ilvl="3" w:tplc="08B09116">
      <w:numFmt w:val="none"/>
      <w:lvlText w:val=""/>
      <w:lvlJc w:val="left"/>
      <w:pPr>
        <w:tabs>
          <w:tab w:val="num" w:pos="360"/>
        </w:tabs>
      </w:pPr>
    </w:lvl>
    <w:lvl w:ilvl="4" w:tplc="6EE85616">
      <w:numFmt w:val="none"/>
      <w:lvlText w:val=""/>
      <w:lvlJc w:val="left"/>
      <w:pPr>
        <w:tabs>
          <w:tab w:val="num" w:pos="360"/>
        </w:tabs>
      </w:pPr>
    </w:lvl>
    <w:lvl w:ilvl="5" w:tplc="F196A67E">
      <w:numFmt w:val="none"/>
      <w:lvlText w:val=""/>
      <w:lvlJc w:val="left"/>
      <w:pPr>
        <w:tabs>
          <w:tab w:val="num" w:pos="360"/>
        </w:tabs>
      </w:pPr>
    </w:lvl>
    <w:lvl w:ilvl="6" w:tplc="B82AC872">
      <w:numFmt w:val="none"/>
      <w:lvlText w:val=""/>
      <w:lvlJc w:val="left"/>
      <w:pPr>
        <w:tabs>
          <w:tab w:val="num" w:pos="360"/>
        </w:tabs>
      </w:pPr>
    </w:lvl>
    <w:lvl w:ilvl="7" w:tplc="7654ED2E">
      <w:numFmt w:val="none"/>
      <w:lvlText w:val=""/>
      <w:lvlJc w:val="left"/>
      <w:pPr>
        <w:tabs>
          <w:tab w:val="num" w:pos="360"/>
        </w:tabs>
      </w:pPr>
    </w:lvl>
    <w:lvl w:ilvl="8" w:tplc="9788AD28">
      <w:numFmt w:val="none"/>
      <w:lvlText w:val=""/>
      <w:lvlJc w:val="left"/>
      <w:pPr>
        <w:tabs>
          <w:tab w:val="num" w:pos="360"/>
        </w:tabs>
      </w:pPr>
    </w:lvl>
  </w:abstractNum>
  <w:abstractNum w:abstractNumId="13" w15:restartNumberingAfterBreak="0">
    <w:nsid w:val="09FA7B10"/>
    <w:multiLevelType w:val="multilevel"/>
    <w:tmpl w:val="C3CCED14"/>
    <w:lvl w:ilvl="0">
      <w:start w:val="12"/>
      <w:numFmt w:val="decimal"/>
      <w:lvlText w:val="%1"/>
      <w:lvlJc w:val="left"/>
      <w:pPr>
        <w:ind w:left="465" w:hanging="465"/>
      </w:pPr>
      <w:rPr>
        <w:rFonts w:hint="default"/>
        <w:u w:val="none"/>
      </w:rPr>
    </w:lvl>
    <w:lvl w:ilvl="1">
      <w:start w:val="1"/>
      <w:numFmt w:val="decimal"/>
      <w:lvlText w:val="%1.%2"/>
      <w:lvlJc w:val="left"/>
      <w:pPr>
        <w:ind w:left="1883" w:hanging="465"/>
      </w:pPr>
      <w:rPr>
        <w:rFonts w:hint="default"/>
        <w:u w:val="none"/>
      </w:rPr>
    </w:lvl>
    <w:lvl w:ilvl="2">
      <w:start w:val="1"/>
      <w:numFmt w:val="decimal"/>
      <w:lvlText w:val="%1.%2.%3"/>
      <w:lvlJc w:val="left"/>
      <w:pPr>
        <w:ind w:left="2130" w:hanging="720"/>
      </w:pPr>
      <w:rPr>
        <w:rFonts w:hint="default"/>
        <w:u w:val="none"/>
      </w:rPr>
    </w:lvl>
    <w:lvl w:ilvl="3">
      <w:start w:val="1"/>
      <w:numFmt w:val="decimal"/>
      <w:lvlText w:val="%1.%2.%3.%4"/>
      <w:lvlJc w:val="left"/>
      <w:pPr>
        <w:ind w:left="3195" w:hanging="1080"/>
      </w:pPr>
      <w:rPr>
        <w:rFonts w:hint="default"/>
        <w:u w:val="none"/>
      </w:rPr>
    </w:lvl>
    <w:lvl w:ilvl="4">
      <w:start w:val="1"/>
      <w:numFmt w:val="decimal"/>
      <w:lvlText w:val="%1.%2.%3.%4.%5"/>
      <w:lvlJc w:val="left"/>
      <w:pPr>
        <w:ind w:left="3900" w:hanging="1080"/>
      </w:pPr>
      <w:rPr>
        <w:rFonts w:hint="default"/>
        <w:u w:val="none"/>
      </w:rPr>
    </w:lvl>
    <w:lvl w:ilvl="5">
      <w:start w:val="1"/>
      <w:numFmt w:val="decimal"/>
      <w:lvlText w:val="%1.%2.%3.%4.%5.%6"/>
      <w:lvlJc w:val="left"/>
      <w:pPr>
        <w:ind w:left="4965" w:hanging="1440"/>
      </w:pPr>
      <w:rPr>
        <w:rFonts w:hint="default"/>
        <w:u w:val="none"/>
      </w:rPr>
    </w:lvl>
    <w:lvl w:ilvl="6">
      <w:start w:val="1"/>
      <w:numFmt w:val="decimal"/>
      <w:lvlText w:val="%1.%2.%3.%4.%5.%6.%7"/>
      <w:lvlJc w:val="left"/>
      <w:pPr>
        <w:ind w:left="5670" w:hanging="1440"/>
      </w:pPr>
      <w:rPr>
        <w:rFonts w:hint="default"/>
        <w:u w:val="none"/>
      </w:rPr>
    </w:lvl>
    <w:lvl w:ilvl="7">
      <w:start w:val="1"/>
      <w:numFmt w:val="decimal"/>
      <w:lvlText w:val="%1.%2.%3.%4.%5.%6.%7.%8"/>
      <w:lvlJc w:val="left"/>
      <w:pPr>
        <w:ind w:left="6735" w:hanging="1800"/>
      </w:pPr>
      <w:rPr>
        <w:rFonts w:hint="default"/>
        <w:u w:val="none"/>
      </w:rPr>
    </w:lvl>
    <w:lvl w:ilvl="8">
      <w:start w:val="1"/>
      <w:numFmt w:val="decimal"/>
      <w:lvlText w:val="%1.%2.%3.%4.%5.%6.%7.%8.%9"/>
      <w:lvlJc w:val="left"/>
      <w:pPr>
        <w:ind w:left="7440" w:hanging="1800"/>
      </w:pPr>
      <w:rPr>
        <w:rFonts w:hint="default"/>
        <w:u w:val="none"/>
      </w:rPr>
    </w:lvl>
  </w:abstractNum>
  <w:abstractNum w:abstractNumId="14" w15:restartNumberingAfterBreak="0">
    <w:nsid w:val="0AFE64A8"/>
    <w:multiLevelType w:val="hybridMultilevel"/>
    <w:tmpl w:val="74E61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1A0AED"/>
    <w:multiLevelType w:val="multilevel"/>
    <w:tmpl w:val="BA422E9A"/>
    <w:lvl w:ilvl="0">
      <w:start w:val="12"/>
      <w:numFmt w:val="decimal"/>
      <w:lvlText w:val="%1"/>
      <w:lvlJc w:val="left"/>
      <w:pPr>
        <w:ind w:left="465" w:hanging="465"/>
      </w:pPr>
      <w:rPr>
        <w:rFonts w:hint="default"/>
        <w:u w:val="none"/>
      </w:rPr>
    </w:lvl>
    <w:lvl w:ilvl="1">
      <w:start w:val="1"/>
      <w:numFmt w:val="bullet"/>
      <w:lvlText w:val=""/>
      <w:lvlJc w:val="left"/>
      <w:pPr>
        <w:ind w:left="1883" w:hanging="465"/>
      </w:pPr>
      <w:rPr>
        <w:rFonts w:ascii="Symbol" w:hAnsi="Symbol" w:hint="default"/>
        <w:u w:val="none"/>
      </w:rPr>
    </w:lvl>
    <w:lvl w:ilvl="2">
      <w:start w:val="1"/>
      <w:numFmt w:val="decimal"/>
      <w:lvlText w:val="%1.%2.%3"/>
      <w:lvlJc w:val="left"/>
      <w:pPr>
        <w:ind w:left="2130" w:hanging="720"/>
      </w:pPr>
      <w:rPr>
        <w:rFonts w:hint="default"/>
        <w:u w:val="none"/>
      </w:rPr>
    </w:lvl>
    <w:lvl w:ilvl="3">
      <w:start w:val="1"/>
      <w:numFmt w:val="bullet"/>
      <w:lvlText w:val=""/>
      <w:lvlJc w:val="left"/>
      <w:pPr>
        <w:ind w:left="3195" w:hanging="1080"/>
      </w:pPr>
      <w:rPr>
        <w:rFonts w:ascii="Symbol" w:hAnsi="Symbol" w:hint="default"/>
        <w:u w:val="none"/>
      </w:rPr>
    </w:lvl>
    <w:lvl w:ilvl="4">
      <w:start w:val="1"/>
      <w:numFmt w:val="decimal"/>
      <w:lvlText w:val="%1.%2.%3.%4.%5"/>
      <w:lvlJc w:val="left"/>
      <w:pPr>
        <w:ind w:left="3900" w:hanging="1080"/>
      </w:pPr>
      <w:rPr>
        <w:rFonts w:hint="default"/>
        <w:u w:val="none"/>
      </w:rPr>
    </w:lvl>
    <w:lvl w:ilvl="5">
      <w:start w:val="1"/>
      <w:numFmt w:val="decimal"/>
      <w:lvlText w:val="%1.%2.%3.%4.%5.%6"/>
      <w:lvlJc w:val="left"/>
      <w:pPr>
        <w:ind w:left="4965" w:hanging="1440"/>
      </w:pPr>
      <w:rPr>
        <w:rFonts w:hint="default"/>
        <w:u w:val="none"/>
      </w:rPr>
    </w:lvl>
    <w:lvl w:ilvl="6">
      <w:start w:val="1"/>
      <w:numFmt w:val="decimal"/>
      <w:lvlText w:val="%1.%2.%3.%4.%5.%6.%7"/>
      <w:lvlJc w:val="left"/>
      <w:pPr>
        <w:ind w:left="5670" w:hanging="1440"/>
      </w:pPr>
      <w:rPr>
        <w:rFonts w:hint="default"/>
        <w:u w:val="none"/>
      </w:rPr>
    </w:lvl>
    <w:lvl w:ilvl="7">
      <w:start w:val="1"/>
      <w:numFmt w:val="decimal"/>
      <w:lvlText w:val="%1.%2.%3.%4.%5.%6.%7.%8"/>
      <w:lvlJc w:val="left"/>
      <w:pPr>
        <w:ind w:left="6735" w:hanging="1800"/>
      </w:pPr>
      <w:rPr>
        <w:rFonts w:hint="default"/>
        <w:u w:val="none"/>
      </w:rPr>
    </w:lvl>
    <w:lvl w:ilvl="8">
      <w:start w:val="1"/>
      <w:numFmt w:val="decimal"/>
      <w:lvlText w:val="%1.%2.%3.%4.%5.%6.%7.%8.%9"/>
      <w:lvlJc w:val="left"/>
      <w:pPr>
        <w:ind w:left="7440" w:hanging="1800"/>
      </w:pPr>
      <w:rPr>
        <w:rFonts w:hint="default"/>
        <w:u w:val="none"/>
      </w:rPr>
    </w:lvl>
  </w:abstractNum>
  <w:abstractNum w:abstractNumId="16" w15:restartNumberingAfterBreak="0">
    <w:nsid w:val="21CC4D8A"/>
    <w:multiLevelType w:val="multilevel"/>
    <w:tmpl w:val="B08C9822"/>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1430"/>
        </w:tabs>
        <w:ind w:left="1430"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7" w15:restartNumberingAfterBreak="0">
    <w:nsid w:val="23844317"/>
    <w:multiLevelType w:val="hybridMultilevel"/>
    <w:tmpl w:val="56E03D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8854382"/>
    <w:multiLevelType w:val="multilevel"/>
    <w:tmpl w:val="E88E3E64"/>
    <w:lvl w:ilvl="0">
      <w:start w:val="14"/>
      <w:numFmt w:val="decimal"/>
      <w:lvlText w:val="%1"/>
      <w:lvlJc w:val="left"/>
      <w:pPr>
        <w:ind w:left="465" w:hanging="465"/>
      </w:pPr>
      <w:rPr>
        <w:rFonts w:hint="default"/>
        <w:b w:val="0"/>
      </w:rPr>
    </w:lvl>
    <w:lvl w:ilvl="1">
      <w:start w:val="1"/>
      <w:numFmt w:val="decimal"/>
      <w:lvlText w:val="%1.%2"/>
      <w:lvlJc w:val="left"/>
      <w:pPr>
        <w:ind w:left="1174" w:hanging="46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472" w:hanging="1800"/>
      </w:pPr>
      <w:rPr>
        <w:rFonts w:hint="default"/>
        <w:b w:val="0"/>
      </w:rPr>
    </w:lvl>
  </w:abstractNum>
  <w:abstractNum w:abstractNumId="19" w15:restartNumberingAfterBreak="0">
    <w:nsid w:val="2B2F5F53"/>
    <w:multiLevelType w:val="hybridMultilevel"/>
    <w:tmpl w:val="05AAB642"/>
    <w:lvl w:ilvl="0" w:tplc="AD1A321A">
      <w:start w:val="5"/>
      <w:numFmt w:val="decimal"/>
      <w:lvlText w:val="%1."/>
      <w:lvlJc w:val="left"/>
      <w:pPr>
        <w:tabs>
          <w:tab w:val="num" w:pos="705"/>
        </w:tabs>
        <w:ind w:left="705" w:hanging="705"/>
      </w:pPr>
      <w:rPr>
        <w:rFonts w:hint="default"/>
        <w:b/>
        <w:color w:val="auto"/>
        <w:u w:val="none"/>
      </w:rPr>
    </w:lvl>
    <w:lvl w:ilvl="1" w:tplc="4550843A">
      <w:numFmt w:val="none"/>
      <w:lvlText w:val=""/>
      <w:lvlJc w:val="left"/>
      <w:pPr>
        <w:tabs>
          <w:tab w:val="num" w:pos="360"/>
        </w:tabs>
      </w:pPr>
    </w:lvl>
    <w:lvl w:ilvl="2" w:tplc="0C9E4652">
      <w:numFmt w:val="none"/>
      <w:lvlText w:val=""/>
      <w:lvlJc w:val="left"/>
      <w:pPr>
        <w:tabs>
          <w:tab w:val="num" w:pos="360"/>
        </w:tabs>
      </w:pPr>
    </w:lvl>
    <w:lvl w:ilvl="3" w:tplc="3B603428">
      <w:numFmt w:val="none"/>
      <w:lvlText w:val=""/>
      <w:lvlJc w:val="left"/>
      <w:pPr>
        <w:tabs>
          <w:tab w:val="num" w:pos="360"/>
        </w:tabs>
      </w:pPr>
    </w:lvl>
    <w:lvl w:ilvl="4" w:tplc="315E56D8">
      <w:numFmt w:val="none"/>
      <w:lvlText w:val=""/>
      <w:lvlJc w:val="left"/>
      <w:pPr>
        <w:tabs>
          <w:tab w:val="num" w:pos="360"/>
        </w:tabs>
      </w:pPr>
    </w:lvl>
    <w:lvl w:ilvl="5" w:tplc="00AE88DE">
      <w:numFmt w:val="none"/>
      <w:lvlText w:val=""/>
      <w:lvlJc w:val="left"/>
      <w:pPr>
        <w:tabs>
          <w:tab w:val="num" w:pos="360"/>
        </w:tabs>
      </w:pPr>
    </w:lvl>
    <w:lvl w:ilvl="6" w:tplc="2E3885A0">
      <w:numFmt w:val="none"/>
      <w:lvlText w:val=""/>
      <w:lvlJc w:val="left"/>
      <w:pPr>
        <w:tabs>
          <w:tab w:val="num" w:pos="360"/>
        </w:tabs>
      </w:pPr>
    </w:lvl>
    <w:lvl w:ilvl="7" w:tplc="B97419CA">
      <w:numFmt w:val="none"/>
      <w:lvlText w:val=""/>
      <w:lvlJc w:val="left"/>
      <w:pPr>
        <w:tabs>
          <w:tab w:val="num" w:pos="360"/>
        </w:tabs>
      </w:pPr>
    </w:lvl>
    <w:lvl w:ilvl="8" w:tplc="DF4E7292">
      <w:numFmt w:val="none"/>
      <w:lvlText w:val=""/>
      <w:lvlJc w:val="left"/>
      <w:pPr>
        <w:tabs>
          <w:tab w:val="num" w:pos="360"/>
        </w:tabs>
      </w:pPr>
    </w:lvl>
  </w:abstractNum>
  <w:abstractNum w:abstractNumId="20" w15:restartNumberingAfterBreak="0">
    <w:nsid w:val="2B550EB0"/>
    <w:multiLevelType w:val="hybridMultilevel"/>
    <w:tmpl w:val="C14AA560"/>
    <w:lvl w:ilvl="0" w:tplc="06F68744">
      <w:start w:val="3"/>
      <w:numFmt w:val="decimal"/>
      <w:lvlText w:val="%1."/>
      <w:lvlJc w:val="left"/>
      <w:pPr>
        <w:tabs>
          <w:tab w:val="num" w:pos="1065"/>
        </w:tabs>
        <w:ind w:left="1065" w:hanging="705"/>
      </w:pPr>
      <w:rPr>
        <w:rFonts w:hint="default"/>
        <w:u w:val="none"/>
      </w:rPr>
    </w:lvl>
    <w:lvl w:ilvl="1" w:tplc="B0AE886C">
      <w:numFmt w:val="none"/>
      <w:lvlText w:val=""/>
      <w:lvlJc w:val="left"/>
      <w:pPr>
        <w:tabs>
          <w:tab w:val="num" w:pos="360"/>
        </w:tabs>
      </w:pPr>
    </w:lvl>
    <w:lvl w:ilvl="2" w:tplc="1BCE3408">
      <w:numFmt w:val="none"/>
      <w:lvlText w:val=""/>
      <w:lvlJc w:val="left"/>
      <w:pPr>
        <w:tabs>
          <w:tab w:val="num" w:pos="360"/>
        </w:tabs>
      </w:pPr>
    </w:lvl>
    <w:lvl w:ilvl="3" w:tplc="7FF431B0">
      <w:numFmt w:val="none"/>
      <w:lvlText w:val=""/>
      <w:lvlJc w:val="left"/>
      <w:pPr>
        <w:tabs>
          <w:tab w:val="num" w:pos="360"/>
        </w:tabs>
      </w:pPr>
    </w:lvl>
    <w:lvl w:ilvl="4" w:tplc="7870C22C">
      <w:numFmt w:val="none"/>
      <w:lvlText w:val=""/>
      <w:lvlJc w:val="left"/>
      <w:pPr>
        <w:tabs>
          <w:tab w:val="num" w:pos="360"/>
        </w:tabs>
      </w:pPr>
    </w:lvl>
    <w:lvl w:ilvl="5" w:tplc="B2620DDE">
      <w:numFmt w:val="none"/>
      <w:lvlText w:val=""/>
      <w:lvlJc w:val="left"/>
      <w:pPr>
        <w:tabs>
          <w:tab w:val="num" w:pos="360"/>
        </w:tabs>
      </w:pPr>
    </w:lvl>
    <w:lvl w:ilvl="6" w:tplc="7772B5D0">
      <w:numFmt w:val="none"/>
      <w:lvlText w:val=""/>
      <w:lvlJc w:val="left"/>
      <w:pPr>
        <w:tabs>
          <w:tab w:val="num" w:pos="360"/>
        </w:tabs>
      </w:pPr>
    </w:lvl>
    <w:lvl w:ilvl="7" w:tplc="9986371C">
      <w:numFmt w:val="none"/>
      <w:lvlText w:val=""/>
      <w:lvlJc w:val="left"/>
      <w:pPr>
        <w:tabs>
          <w:tab w:val="num" w:pos="360"/>
        </w:tabs>
      </w:pPr>
    </w:lvl>
    <w:lvl w:ilvl="8" w:tplc="A4E8E1AC">
      <w:numFmt w:val="none"/>
      <w:lvlText w:val=""/>
      <w:lvlJc w:val="left"/>
      <w:pPr>
        <w:tabs>
          <w:tab w:val="num" w:pos="360"/>
        </w:tabs>
      </w:pPr>
    </w:lvl>
  </w:abstractNum>
  <w:abstractNum w:abstractNumId="21" w15:restartNumberingAfterBreak="0">
    <w:nsid w:val="2DDE483B"/>
    <w:multiLevelType w:val="hybridMultilevel"/>
    <w:tmpl w:val="9530FEDE"/>
    <w:lvl w:ilvl="0" w:tplc="7046B592">
      <w:start w:val="1"/>
      <w:numFmt w:val="decimal"/>
      <w:lvlText w:val="%1."/>
      <w:lvlJc w:val="left"/>
      <w:pPr>
        <w:tabs>
          <w:tab w:val="num" w:pos="1065"/>
        </w:tabs>
        <w:ind w:left="1065" w:hanging="705"/>
      </w:pPr>
      <w:rPr>
        <w:rFonts w:hint="default"/>
      </w:r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15:restartNumberingAfterBreak="0">
    <w:nsid w:val="35B058F6"/>
    <w:multiLevelType w:val="hybridMultilevel"/>
    <w:tmpl w:val="6DF0177E"/>
    <w:lvl w:ilvl="0" w:tplc="608685F4">
      <w:start w:val="2019"/>
      <w:numFmt w:val="bullet"/>
      <w:lvlText w:val=""/>
      <w:lvlJc w:val="left"/>
      <w:pPr>
        <w:ind w:left="1778" w:hanging="360"/>
      </w:pPr>
      <w:rPr>
        <w:rFonts w:ascii="Symbol" w:eastAsia="Times New Roman" w:hAnsi="Symbol" w:cs="Aria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3" w15:restartNumberingAfterBreak="0">
    <w:nsid w:val="43D74549"/>
    <w:multiLevelType w:val="hybridMultilevel"/>
    <w:tmpl w:val="FDF08282"/>
    <w:lvl w:ilvl="0" w:tplc="C5328B3C">
      <w:start w:val="1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A4A2F03"/>
    <w:multiLevelType w:val="multilevel"/>
    <w:tmpl w:val="89B0C1C4"/>
    <w:lvl w:ilvl="0">
      <w:start w:val="1"/>
      <w:numFmt w:val="decimal"/>
      <w:lvlText w:val="%1."/>
      <w:lvlJc w:val="left"/>
      <w:pPr>
        <w:ind w:left="720" w:hanging="360"/>
      </w:pPr>
    </w:lvl>
    <w:lvl w:ilvl="1">
      <w:start w:val="2"/>
      <w:numFmt w:val="decimal"/>
      <w:isLgl/>
      <w:lvlText w:val="%1.%2"/>
      <w:lvlJc w:val="left"/>
      <w:pPr>
        <w:ind w:left="1417" w:hanging="7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4FCB5DD0"/>
    <w:multiLevelType w:val="hybridMultilevel"/>
    <w:tmpl w:val="9E00D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ED5FCB"/>
    <w:multiLevelType w:val="hybridMultilevel"/>
    <w:tmpl w:val="0DC211A4"/>
    <w:lvl w:ilvl="0" w:tplc="46E071E2">
      <w:start w:val="1"/>
      <w:numFmt w:val="decimal"/>
      <w:lvlText w:val="%1."/>
      <w:lvlJc w:val="left"/>
      <w:pPr>
        <w:ind w:left="360" w:hanging="360"/>
      </w:pPr>
      <w:rPr>
        <w:rFonts w:hint="default"/>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540C0573"/>
    <w:multiLevelType w:val="multilevel"/>
    <w:tmpl w:val="6F2A1D68"/>
    <w:lvl w:ilvl="0">
      <w:start w:val="11"/>
      <w:numFmt w:val="decimal"/>
      <w:lvlText w:val="%1"/>
      <w:lvlJc w:val="left"/>
      <w:pPr>
        <w:ind w:left="465" w:hanging="465"/>
      </w:pPr>
      <w:rPr>
        <w:rFonts w:hint="default"/>
      </w:rPr>
    </w:lvl>
    <w:lvl w:ilvl="1">
      <w:start w:val="2"/>
      <w:numFmt w:val="decimal"/>
      <w:lvlText w:val="%1.%2"/>
      <w:lvlJc w:val="left"/>
      <w:pPr>
        <w:ind w:left="1174" w:hanging="465"/>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4173C70"/>
    <w:multiLevelType w:val="hybridMultilevel"/>
    <w:tmpl w:val="CF94EF36"/>
    <w:lvl w:ilvl="0" w:tplc="0C0C0001">
      <w:start w:val="1"/>
      <w:numFmt w:val="bullet"/>
      <w:lvlText w:val=""/>
      <w:lvlJc w:val="left"/>
      <w:pPr>
        <w:tabs>
          <w:tab w:val="num" w:pos="1776"/>
        </w:tabs>
        <w:ind w:left="1776" w:hanging="360"/>
      </w:pPr>
      <w:rPr>
        <w:rFonts w:ascii="Symbol" w:hAnsi="Symbol" w:hint="default"/>
      </w:rPr>
    </w:lvl>
    <w:lvl w:ilvl="1" w:tplc="0C0C0003" w:tentative="1">
      <w:start w:val="1"/>
      <w:numFmt w:val="bullet"/>
      <w:lvlText w:val="o"/>
      <w:lvlJc w:val="left"/>
      <w:pPr>
        <w:tabs>
          <w:tab w:val="num" w:pos="2496"/>
        </w:tabs>
        <w:ind w:left="2496" w:hanging="360"/>
      </w:pPr>
      <w:rPr>
        <w:rFonts w:ascii="Courier New" w:hAnsi="Courier New" w:cs="Courier New" w:hint="default"/>
      </w:rPr>
    </w:lvl>
    <w:lvl w:ilvl="2" w:tplc="0C0C0005" w:tentative="1">
      <w:start w:val="1"/>
      <w:numFmt w:val="bullet"/>
      <w:lvlText w:val=""/>
      <w:lvlJc w:val="left"/>
      <w:pPr>
        <w:tabs>
          <w:tab w:val="num" w:pos="3216"/>
        </w:tabs>
        <w:ind w:left="3216" w:hanging="360"/>
      </w:pPr>
      <w:rPr>
        <w:rFonts w:ascii="Wingdings" w:hAnsi="Wingdings" w:hint="default"/>
      </w:rPr>
    </w:lvl>
    <w:lvl w:ilvl="3" w:tplc="0C0C0001" w:tentative="1">
      <w:start w:val="1"/>
      <w:numFmt w:val="bullet"/>
      <w:lvlText w:val=""/>
      <w:lvlJc w:val="left"/>
      <w:pPr>
        <w:tabs>
          <w:tab w:val="num" w:pos="3936"/>
        </w:tabs>
        <w:ind w:left="3936" w:hanging="360"/>
      </w:pPr>
      <w:rPr>
        <w:rFonts w:ascii="Symbol" w:hAnsi="Symbol" w:hint="default"/>
      </w:rPr>
    </w:lvl>
    <w:lvl w:ilvl="4" w:tplc="0C0C0003" w:tentative="1">
      <w:start w:val="1"/>
      <w:numFmt w:val="bullet"/>
      <w:lvlText w:val="o"/>
      <w:lvlJc w:val="left"/>
      <w:pPr>
        <w:tabs>
          <w:tab w:val="num" w:pos="4656"/>
        </w:tabs>
        <w:ind w:left="4656" w:hanging="360"/>
      </w:pPr>
      <w:rPr>
        <w:rFonts w:ascii="Courier New" w:hAnsi="Courier New" w:cs="Courier New" w:hint="default"/>
      </w:rPr>
    </w:lvl>
    <w:lvl w:ilvl="5" w:tplc="0C0C0005" w:tentative="1">
      <w:start w:val="1"/>
      <w:numFmt w:val="bullet"/>
      <w:lvlText w:val=""/>
      <w:lvlJc w:val="left"/>
      <w:pPr>
        <w:tabs>
          <w:tab w:val="num" w:pos="5376"/>
        </w:tabs>
        <w:ind w:left="5376" w:hanging="360"/>
      </w:pPr>
      <w:rPr>
        <w:rFonts w:ascii="Wingdings" w:hAnsi="Wingdings" w:hint="default"/>
      </w:rPr>
    </w:lvl>
    <w:lvl w:ilvl="6" w:tplc="0C0C0001" w:tentative="1">
      <w:start w:val="1"/>
      <w:numFmt w:val="bullet"/>
      <w:lvlText w:val=""/>
      <w:lvlJc w:val="left"/>
      <w:pPr>
        <w:tabs>
          <w:tab w:val="num" w:pos="6096"/>
        </w:tabs>
        <w:ind w:left="6096" w:hanging="360"/>
      </w:pPr>
      <w:rPr>
        <w:rFonts w:ascii="Symbol" w:hAnsi="Symbol" w:hint="default"/>
      </w:rPr>
    </w:lvl>
    <w:lvl w:ilvl="7" w:tplc="0C0C0003" w:tentative="1">
      <w:start w:val="1"/>
      <w:numFmt w:val="bullet"/>
      <w:lvlText w:val="o"/>
      <w:lvlJc w:val="left"/>
      <w:pPr>
        <w:tabs>
          <w:tab w:val="num" w:pos="6816"/>
        </w:tabs>
        <w:ind w:left="6816" w:hanging="360"/>
      </w:pPr>
      <w:rPr>
        <w:rFonts w:ascii="Courier New" w:hAnsi="Courier New" w:cs="Courier New" w:hint="default"/>
      </w:rPr>
    </w:lvl>
    <w:lvl w:ilvl="8" w:tplc="0C0C0005" w:tentative="1">
      <w:start w:val="1"/>
      <w:numFmt w:val="bullet"/>
      <w:lvlText w:val=""/>
      <w:lvlJc w:val="left"/>
      <w:pPr>
        <w:tabs>
          <w:tab w:val="num" w:pos="7536"/>
        </w:tabs>
        <w:ind w:left="7536" w:hanging="360"/>
      </w:pPr>
      <w:rPr>
        <w:rFonts w:ascii="Wingdings" w:hAnsi="Wingdings" w:hint="default"/>
      </w:rPr>
    </w:lvl>
  </w:abstractNum>
  <w:abstractNum w:abstractNumId="29" w15:restartNumberingAfterBreak="0">
    <w:nsid w:val="587D0550"/>
    <w:multiLevelType w:val="multilevel"/>
    <w:tmpl w:val="B39A8DCC"/>
    <w:lvl w:ilvl="0">
      <w:start w:val="10"/>
      <w:numFmt w:val="decimal"/>
      <w:lvlText w:val="%1"/>
      <w:lvlJc w:val="left"/>
      <w:pPr>
        <w:tabs>
          <w:tab w:val="num" w:pos="705"/>
        </w:tabs>
        <w:ind w:left="705" w:hanging="705"/>
      </w:pPr>
      <w:rPr>
        <w:rFonts w:hint="default"/>
        <w:b w:val="0"/>
      </w:rPr>
    </w:lvl>
    <w:lvl w:ilvl="1">
      <w:start w:val="1"/>
      <w:numFmt w:val="decimal"/>
      <w:lvlText w:val="%1.%2"/>
      <w:lvlJc w:val="left"/>
      <w:pPr>
        <w:tabs>
          <w:tab w:val="num" w:pos="1410"/>
        </w:tabs>
        <w:ind w:left="1410" w:hanging="705"/>
      </w:pPr>
      <w:rPr>
        <w:rFonts w:hint="default"/>
        <w:b w:val="0"/>
        <w:bCs/>
        <w:color w:val="00000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30" w15:restartNumberingAfterBreak="0">
    <w:nsid w:val="5CDA5358"/>
    <w:multiLevelType w:val="hybridMultilevel"/>
    <w:tmpl w:val="404E77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D16515D"/>
    <w:multiLevelType w:val="hybridMultilevel"/>
    <w:tmpl w:val="363E5146"/>
    <w:lvl w:ilvl="0" w:tplc="71AC6C28">
      <w:start w:val="1"/>
      <w:numFmt w:val="bullet"/>
      <w:lvlText w:val=""/>
      <w:lvlJc w:val="left"/>
      <w:pPr>
        <w:ind w:left="720" w:hanging="360"/>
      </w:pPr>
      <w:rPr>
        <w:rFonts w:ascii="Symbol" w:hAnsi="Symbol" w:hint="default"/>
      </w:rPr>
    </w:lvl>
    <w:lvl w:ilvl="1" w:tplc="93C68782">
      <w:start w:val="1"/>
      <w:numFmt w:val="bullet"/>
      <w:lvlText w:val=""/>
      <w:lvlJc w:val="left"/>
      <w:pPr>
        <w:ind w:left="1440" w:hanging="360"/>
      </w:pPr>
      <w:rPr>
        <w:rFonts w:ascii="Symbol" w:hAnsi="Symbol" w:hint="default"/>
      </w:rPr>
    </w:lvl>
    <w:lvl w:ilvl="2" w:tplc="F086DCE6">
      <w:start w:val="1"/>
      <w:numFmt w:val="bullet"/>
      <w:lvlText w:val=""/>
      <w:lvlJc w:val="left"/>
      <w:pPr>
        <w:ind w:left="2160" w:hanging="360"/>
      </w:pPr>
      <w:rPr>
        <w:rFonts w:ascii="Wingdings" w:hAnsi="Wingdings" w:hint="default"/>
      </w:rPr>
    </w:lvl>
    <w:lvl w:ilvl="3" w:tplc="224864F0">
      <w:start w:val="1"/>
      <w:numFmt w:val="bullet"/>
      <w:lvlText w:val=""/>
      <w:lvlJc w:val="left"/>
      <w:pPr>
        <w:ind w:left="2880" w:hanging="360"/>
      </w:pPr>
      <w:rPr>
        <w:rFonts w:ascii="Symbol" w:hAnsi="Symbol" w:hint="default"/>
      </w:rPr>
    </w:lvl>
    <w:lvl w:ilvl="4" w:tplc="B470B18A">
      <w:start w:val="1"/>
      <w:numFmt w:val="bullet"/>
      <w:lvlText w:val="o"/>
      <w:lvlJc w:val="left"/>
      <w:pPr>
        <w:ind w:left="3600" w:hanging="360"/>
      </w:pPr>
      <w:rPr>
        <w:rFonts w:ascii="Courier New" w:hAnsi="Courier New" w:hint="default"/>
      </w:rPr>
    </w:lvl>
    <w:lvl w:ilvl="5" w:tplc="9AB6B7A6">
      <w:start w:val="1"/>
      <w:numFmt w:val="bullet"/>
      <w:lvlText w:val=""/>
      <w:lvlJc w:val="left"/>
      <w:pPr>
        <w:ind w:left="4320" w:hanging="360"/>
      </w:pPr>
      <w:rPr>
        <w:rFonts w:ascii="Wingdings" w:hAnsi="Wingdings" w:hint="default"/>
      </w:rPr>
    </w:lvl>
    <w:lvl w:ilvl="6" w:tplc="11C4EFF8">
      <w:start w:val="1"/>
      <w:numFmt w:val="bullet"/>
      <w:lvlText w:val=""/>
      <w:lvlJc w:val="left"/>
      <w:pPr>
        <w:ind w:left="5040" w:hanging="360"/>
      </w:pPr>
      <w:rPr>
        <w:rFonts w:ascii="Symbol" w:hAnsi="Symbol" w:hint="default"/>
      </w:rPr>
    </w:lvl>
    <w:lvl w:ilvl="7" w:tplc="AE82659E">
      <w:start w:val="1"/>
      <w:numFmt w:val="bullet"/>
      <w:lvlText w:val="o"/>
      <w:lvlJc w:val="left"/>
      <w:pPr>
        <w:ind w:left="5760" w:hanging="360"/>
      </w:pPr>
      <w:rPr>
        <w:rFonts w:ascii="Courier New" w:hAnsi="Courier New" w:hint="default"/>
      </w:rPr>
    </w:lvl>
    <w:lvl w:ilvl="8" w:tplc="BDAE3CE4">
      <w:start w:val="1"/>
      <w:numFmt w:val="bullet"/>
      <w:lvlText w:val=""/>
      <w:lvlJc w:val="left"/>
      <w:pPr>
        <w:ind w:left="6480" w:hanging="360"/>
      </w:pPr>
      <w:rPr>
        <w:rFonts w:ascii="Wingdings" w:hAnsi="Wingdings" w:hint="default"/>
      </w:rPr>
    </w:lvl>
  </w:abstractNum>
  <w:abstractNum w:abstractNumId="32" w15:restartNumberingAfterBreak="0">
    <w:nsid w:val="5DBA7A63"/>
    <w:multiLevelType w:val="multilevel"/>
    <w:tmpl w:val="A1CCB40C"/>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1410"/>
        </w:tabs>
        <w:ind w:left="1410" w:hanging="705"/>
      </w:pPr>
      <w:rPr>
        <w:rFonts w:hint="default"/>
        <w:b w:val="0"/>
        <w:color w:val="00000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33" w15:restartNumberingAfterBreak="0">
    <w:nsid w:val="6AF47146"/>
    <w:multiLevelType w:val="hybridMultilevel"/>
    <w:tmpl w:val="73E0E03A"/>
    <w:lvl w:ilvl="0" w:tplc="B0089E58">
      <w:start w:val="1"/>
      <w:numFmt w:val="bullet"/>
      <w:lvlText w:val=""/>
      <w:lvlJc w:val="left"/>
      <w:pPr>
        <w:tabs>
          <w:tab w:val="num" w:pos="2134"/>
        </w:tabs>
        <w:ind w:left="2134" w:hanging="360"/>
      </w:pPr>
      <w:rPr>
        <w:rFonts w:ascii="Symbol" w:hAnsi="Symbol" w:hint="default"/>
        <w:color w:val="000000"/>
      </w:rPr>
    </w:lvl>
    <w:lvl w:ilvl="1" w:tplc="0C0C0003" w:tentative="1">
      <w:start w:val="1"/>
      <w:numFmt w:val="bullet"/>
      <w:lvlText w:val="o"/>
      <w:lvlJc w:val="left"/>
      <w:pPr>
        <w:tabs>
          <w:tab w:val="num" w:pos="2854"/>
        </w:tabs>
        <w:ind w:left="2854" w:hanging="360"/>
      </w:pPr>
      <w:rPr>
        <w:rFonts w:ascii="Courier New" w:hAnsi="Courier New" w:cs="Courier New" w:hint="default"/>
      </w:rPr>
    </w:lvl>
    <w:lvl w:ilvl="2" w:tplc="0C0C0005" w:tentative="1">
      <w:start w:val="1"/>
      <w:numFmt w:val="bullet"/>
      <w:lvlText w:val=""/>
      <w:lvlJc w:val="left"/>
      <w:pPr>
        <w:tabs>
          <w:tab w:val="num" w:pos="3574"/>
        </w:tabs>
        <w:ind w:left="3574" w:hanging="360"/>
      </w:pPr>
      <w:rPr>
        <w:rFonts w:ascii="Wingdings" w:hAnsi="Wingdings" w:hint="default"/>
      </w:rPr>
    </w:lvl>
    <w:lvl w:ilvl="3" w:tplc="0C0C0001" w:tentative="1">
      <w:start w:val="1"/>
      <w:numFmt w:val="bullet"/>
      <w:lvlText w:val=""/>
      <w:lvlJc w:val="left"/>
      <w:pPr>
        <w:tabs>
          <w:tab w:val="num" w:pos="4294"/>
        </w:tabs>
        <w:ind w:left="4294" w:hanging="360"/>
      </w:pPr>
      <w:rPr>
        <w:rFonts w:ascii="Symbol" w:hAnsi="Symbol" w:hint="default"/>
      </w:rPr>
    </w:lvl>
    <w:lvl w:ilvl="4" w:tplc="0C0C0003" w:tentative="1">
      <w:start w:val="1"/>
      <w:numFmt w:val="bullet"/>
      <w:lvlText w:val="o"/>
      <w:lvlJc w:val="left"/>
      <w:pPr>
        <w:tabs>
          <w:tab w:val="num" w:pos="5014"/>
        </w:tabs>
        <w:ind w:left="5014" w:hanging="360"/>
      </w:pPr>
      <w:rPr>
        <w:rFonts w:ascii="Courier New" w:hAnsi="Courier New" w:cs="Courier New" w:hint="default"/>
      </w:rPr>
    </w:lvl>
    <w:lvl w:ilvl="5" w:tplc="0C0C0005" w:tentative="1">
      <w:start w:val="1"/>
      <w:numFmt w:val="bullet"/>
      <w:lvlText w:val=""/>
      <w:lvlJc w:val="left"/>
      <w:pPr>
        <w:tabs>
          <w:tab w:val="num" w:pos="5734"/>
        </w:tabs>
        <w:ind w:left="5734" w:hanging="360"/>
      </w:pPr>
      <w:rPr>
        <w:rFonts w:ascii="Wingdings" w:hAnsi="Wingdings" w:hint="default"/>
      </w:rPr>
    </w:lvl>
    <w:lvl w:ilvl="6" w:tplc="0C0C0001" w:tentative="1">
      <w:start w:val="1"/>
      <w:numFmt w:val="bullet"/>
      <w:lvlText w:val=""/>
      <w:lvlJc w:val="left"/>
      <w:pPr>
        <w:tabs>
          <w:tab w:val="num" w:pos="6454"/>
        </w:tabs>
        <w:ind w:left="6454" w:hanging="360"/>
      </w:pPr>
      <w:rPr>
        <w:rFonts w:ascii="Symbol" w:hAnsi="Symbol" w:hint="default"/>
      </w:rPr>
    </w:lvl>
    <w:lvl w:ilvl="7" w:tplc="0C0C0003" w:tentative="1">
      <w:start w:val="1"/>
      <w:numFmt w:val="bullet"/>
      <w:lvlText w:val="o"/>
      <w:lvlJc w:val="left"/>
      <w:pPr>
        <w:tabs>
          <w:tab w:val="num" w:pos="7174"/>
        </w:tabs>
        <w:ind w:left="7174" w:hanging="360"/>
      </w:pPr>
      <w:rPr>
        <w:rFonts w:ascii="Courier New" w:hAnsi="Courier New" w:cs="Courier New" w:hint="default"/>
      </w:rPr>
    </w:lvl>
    <w:lvl w:ilvl="8" w:tplc="0C0C0005" w:tentative="1">
      <w:start w:val="1"/>
      <w:numFmt w:val="bullet"/>
      <w:lvlText w:val=""/>
      <w:lvlJc w:val="left"/>
      <w:pPr>
        <w:tabs>
          <w:tab w:val="num" w:pos="7894"/>
        </w:tabs>
        <w:ind w:left="7894" w:hanging="360"/>
      </w:pPr>
      <w:rPr>
        <w:rFonts w:ascii="Wingdings" w:hAnsi="Wingdings" w:hint="default"/>
      </w:rPr>
    </w:lvl>
  </w:abstractNum>
  <w:abstractNum w:abstractNumId="34" w15:restartNumberingAfterBreak="0">
    <w:nsid w:val="6F9338FA"/>
    <w:multiLevelType w:val="multilevel"/>
    <w:tmpl w:val="C40A4E74"/>
    <w:styleLink w:val="Listeactuelle1"/>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555"/>
        </w:tabs>
        <w:ind w:left="1555"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5" w15:restartNumberingAfterBreak="0">
    <w:nsid w:val="73B8268E"/>
    <w:multiLevelType w:val="multilevel"/>
    <w:tmpl w:val="C40A4E74"/>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555"/>
        </w:tabs>
        <w:ind w:left="1555"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6" w15:restartNumberingAfterBreak="0">
    <w:nsid w:val="7D155452"/>
    <w:multiLevelType w:val="hybridMultilevel"/>
    <w:tmpl w:val="40C4285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515345922">
    <w:abstractNumId w:val="31"/>
  </w:num>
  <w:num w:numId="2" w16cid:durableId="217207139">
    <w:abstractNumId w:val="21"/>
  </w:num>
  <w:num w:numId="3" w16cid:durableId="1014843166">
    <w:abstractNumId w:val="10"/>
  </w:num>
  <w:num w:numId="4" w16cid:durableId="747117464">
    <w:abstractNumId w:val="12"/>
  </w:num>
  <w:num w:numId="5" w16cid:durableId="1378168609">
    <w:abstractNumId w:val="11"/>
  </w:num>
  <w:num w:numId="6" w16cid:durableId="645158705">
    <w:abstractNumId w:val="32"/>
  </w:num>
  <w:num w:numId="7" w16cid:durableId="1288898490">
    <w:abstractNumId w:val="20"/>
  </w:num>
  <w:num w:numId="8" w16cid:durableId="1352878839">
    <w:abstractNumId w:val="35"/>
  </w:num>
  <w:num w:numId="9" w16cid:durableId="408428986">
    <w:abstractNumId w:val="19"/>
  </w:num>
  <w:num w:numId="10" w16cid:durableId="537351635">
    <w:abstractNumId w:val="28"/>
  </w:num>
  <w:num w:numId="11" w16cid:durableId="998853089">
    <w:abstractNumId w:val="29"/>
  </w:num>
  <w:num w:numId="12" w16cid:durableId="679937367">
    <w:abstractNumId w:val="33"/>
  </w:num>
  <w:num w:numId="13" w16cid:durableId="985940307">
    <w:abstractNumId w:val="16"/>
  </w:num>
  <w:num w:numId="14" w16cid:durableId="156381787">
    <w:abstractNumId w:val="18"/>
  </w:num>
  <w:num w:numId="15" w16cid:durableId="1496536244">
    <w:abstractNumId w:val="13"/>
  </w:num>
  <w:num w:numId="16" w16cid:durableId="845167833">
    <w:abstractNumId w:val="27"/>
  </w:num>
  <w:num w:numId="17" w16cid:durableId="904100587">
    <w:abstractNumId w:val="30"/>
  </w:num>
  <w:num w:numId="18" w16cid:durableId="273944103">
    <w:abstractNumId w:val="23"/>
  </w:num>
  <w:num w:numId="19" w16cid:durableId="704479142">
    <w:abstractNumId w:val="36"/>
  </w:num>
  <w:num w:numId="20" w16cid:durableId="1868905074">
    <w:abstractNumId w:val="26"/>
  </w:num>
  <w:num w:numId="21" w16cid:durableId="806237292">
    <w:abstractNumId w:val="17"/>
  </w:num>
  <w:num w:numId="22" w16cid:durableId="1482189292">
    <w:abstractNumId w:val="14"/>
  </w:num>
  <w:num w:numId="23" w16cid:durableId="1175539507">
    <w:abstractNumId w:val="15"/>
  </w:num>
  <w:num w:numId="24" w16cid:durableId="132336983">
    <w:abstractNumId w:val="24"/>
  </w:num>
  <w:num w:numId="25" w16cid:durableId="1077095228">
    <w:abstractNumId w:val="22"/>
  </w:num>
  <w:num w:numId="26" w16cid:durableId="1333753711">
    <w:abstractNumId w:val="25"/>
  </w:num>
  <w:num w:numId="27" w16cid:durableId="100998565">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CA" w:vendorID="64" w:dllVersion="6" w:nlCheck="1" w:checkStyle="0"/>
  <w:activeWritingStyle w:appName="MSWord" w:lang="fr-CA"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F8"/>
    <w:rsid w:val="0000759C"/>
    <w:rsid w:val="00011F9A"/>
    <w:rsid w:val="00014DBD"/>
    <w:rsid w:val="00014FC7"/>
    <w:rsid w:val="000164CA"/>
    <w:rsid w:val="000227B5"/>
    <w:rsid w:val="00026317"/>
    <w:rsid w:val="00026C14"/>
    <w:rsid w:val="00026E68"/>
    <w:rsid w:val="0003173D"/>
    <w:rsid w:val="00031DF5"/>
    <w:rsid w:val="00032AA8"/>
    <w:rsid w:val="0003350C"/>
    <w:rsid w:val="000358B4"/>
    <w:rsid w:val="0003733E"/>
    <w:rsid w:val="00042042"/>
    <w:rsid w:val="000453F0"/>
    <w:rsid w:val="000469D0"/>
    <w:rsid w:val="00052B39"/>
    <w:rsid w:val="00052C98"/>
    <w:rsid w:val="000551A2"/>
    <w:rsid w:val="00064173"/>
    <w:rsid w:val="00065DE1"/>
    <w:rsid w:val="000706CD"/>
    <w:rsid w:val="00073D7B"/>
    <w:rsid w:val="00074B3E"/>
    <w:rsid w:val="000759B4"/>
    <w:rsid w:val="00081BA5"/>
    <w:rsid w:val="00081DDE"/>
    <w:rsid w:val="00082DBC"/>
    <w:rsid w:val="0008303A"/>
    <w:rsid w:val="000872D7"/>
    <w:rsid w:val="00091480"/>
    <w:rsid w:val="00092C37"/>
    <w:rsid w:val="00097525"/>
    <w:rsid w:val="0009772B"/>
    <w:rsid w:val="000A1CD2"/>
    <w:rsid w:val="000A2E7E"/>
    <w:rsid w:val="000A7D23"/>
    <w:rsid w:val="000C3D35"/>
    <w:rsid w:val="000C5507"/>
    <w:rsid w:val="000D0655"/>
    <w:rsid w:val="000D3571"/>
    <w:rsid w:val="000D4BAD"/>
    <w:rsid w:val="000E327E"/>
    <w:rsid w:val="000E5A3A"/>
    <w:rsid w:val="000F231B"/>
    <w:rsid w:val="000F4F77"/>
    <w:rsid w:val="000F74BC"/>
    <w:rsid w:val="001005B3"/>
    <w:rsid w:val="00100A7A"/>
    <w:rsid w:val="00101B8D"/>
    <w:rsid w:val="001058BB"/>
    <w:rsid w:val="00105CCA"/>
    <w:rsid w:val="00106837"/>
    <w:rsid w:val="0010784B"/>
    <w:rsid w:val="001148FB"/>
    <w:rsid w:val="0012250D"/>
    <w:rsid w:val="00122BA7"/>
    <w:rsid w:val="00123351"/>
    <w:rsid w:val="00124462"/>
    <w:rsid w:val="001337D4"/>
    <w:rsid w:val="00136C7F"/>
    <w:rsid w:val="0014259B"/>
    <w:rsid w:val="001528FB"/>
    <w:rsid w:val="00153392"/>
    <w:rsid w:val="0015343D"/>
    <w:rsid w:val="001552DB"/>
    <w:rsid w:val="00157E25"/>
    <w:rsid w:val="00174AF5"/>
    <w:rsid w:val="00176D06"/>
    <w:rsid w:val="00177BE0"/>
    <w:rsid w:val="00177C6C"/>
    <w:rsid w:val="0018291B"/>
    <w:rsid w:val="001836B7"/>
    <w:rsid w:val="00183F58"/>
    <w:rsid w:val="00186469"/>
    <w:rsid w:val="00192D64"/>
    <w:rsid w:val="00194DFD"/>
    <w:rsid w:val="00194FB7"/>
    <w:rsid w:val="00197480"/>
    <w:rsid w:val="001A164E"/>
    <w:rsid w:val="001A367C"/>
    <w:rsid w:val="001A4890"/>
    <w:rsid w:val="001B2AD0"/>
    <w:rsid w:val="001B55FE"/>
    <w:rsid w:val="001B66F9"/>
    <w:rsid w:val="001B7130"/>
    <w:rsid w:val="001B79CD"/>
    <w:rsid w:val="001C18C3"/>
    <w:rsid w:val="001C3EBC"/>
    <w:rsid w:val="001C593F"/>
    <w:rsid w:val="001C6CFC"/>
    <w:rsid w:val="001C6E31"/>
    <w:rsid w:val="001C7DFF"/>
    <w:rsid w:val="001D01AB"/>
    <w:rsid w:val="001D4E17"/>
    <w:rsid w:val="001E076B"/>
    <w:rsid w:val="001E0A6B"/>
    <w:rsid w:val="001E1BB1"/>
    <w:rsid w:val="001E6E2A"/>
    <w:rsid w:val="001F05F3"/>
    <w:rsid w:val="001F0C5F"/>
    <w:rsid w:val="001F1B38"/>
    <w:rsid w:val="001F2D7F"/>
    <w:rsid w:val="001F4C98"/>
    <w:rsid w:val="001F6B14"/>
    <w:rsid w:val="001F7E9B"/>
    <w:rsid w:val="00200055"/>
    <w:rsid w:val="0020765F"/>
    <w:rsid w:val="00210842"/>
    <w:rsid w:val="002247C8"/>
    <w:rsid w:val="002316C3"/>
    <w:rsid w:val="00231A71"/>
    <w:rsid w:val="0023617F"/>
    <w:rsid w:val="00236294"/>
    <w:rsid w:val="00237BFE"/>
    <w:rsid w:val="00241B0B"/>
    <w:rsid w:val="00252FF2"/>
    <w:rsid w:val="002552D7"/>
    <w:rsid w:val="00261D58"/>
    <w:rsid w:val="00263C41"/>
    <w:rsid w:val="0026693B"/>
    <w:rsid w:val="00280671"/>
    <w:rsid w:val="00285CF8"/>
    <w:rsid w:val="002879DC"/>
    <w:rsid w:val="00287EC2"/>
    <w:rsid w:val="00290695"/>
    <w:rsid w:val="00291047"/>
    <w:rsid w:val="00293E66"/>
    <w:rsid w:val="002A34C9"/>
    <w:rsid w:val="002A4940"/>
    <w:rsid w:val="002A57C4"/>
    <w:rsid w:val="002A5F30"/>
    <w:rsid w:val="002A715A"/>
    <w:rsid w:val="002B41AA"/>
    <w:rsid w:val="002B6EA0"/>
    <w:rsid w:val="002B7117"/>
    <w:rsid w:val="002C2AA1"/>
    <w:rsid w:val="002D0589"/>
    <w:rsid w:val="002D1889"/>
    <w:rsid w:val="002D1CB6"/>
    <w:rsid w:val="002D5FC4"/>
    <w:rsid w:val="002D70FC"/>
    <w:rsid w:val="002E46CF"/>
    <w:rsid w:val="002E772B"/>
    <w:rsid w:val="002E7EEE"/>
    <w:rsid w:val="002F0958"/>
    <w:rsid w:val="002F6B96"/>
    <w:rsid w:val="0030065D"/>
    <w:rsid w:val="00302388"/>
    <w:rsid w:val="00304427"/>
    <w:rsid w:val="003120C9"/>
    <w:rsid w:val="0031294E"/>
    <w:rsid w:val="003141DD"/>
    <w:rsid w:val="00315050"/>
    <w:rsid w:val="0032740A"/>
    <w:rsid w:val="00341137"/>
    <w:rsid w:val="003416F1"/>
    <w:rsid w:val="00343EA8"/>
    <w:rsid w:val="00343F91"/>
    <w:rsid w:val="0034448B"/>
    <w:rsid w:val="003448EB"/>
    <w:rsid w:val="00351707"/>
    <w:rsid w:val="00357609"/>
    <w:rsid w:val="00357901"/>
    <w:rsid w:val="003606CA"/>
    <w:rsid w:val="00370B08"/>
    <w:rsid w:val="00375577"/>
    <w:rsid w:val="00383AEA"/>
    <w:rsid w:val="00386260"/>
    <w:rsid w:val="0038737D"/>
    <w:rsid w:val="0039290D"/>
    <w:rsid w:val="0039485D"/>
    <w:rsid w:val="0039609F"/>
    <w:rsid w:val="00396A21"/>
    <w:rsid w:val="003A10D9"/>
    <w:rsid w:val="003A11C2"/>
    <w:rsid w:val="003A1597"/>
    <w:rsid w:val="003A5731"/>
    <w:rsid w:val="003B0105"/>
    <w:rsid w:val="003B2289"/>
    <w:rsid w:val="003B327D"/>
    <w:rsid w:val="003B39F7"/>
    <w:rsid w:val="003B5DA3"/>
    <w:rsid w:val="003B74BD"/>
    <w:rsid w:val="003B763F"/>
    <w:rsid w:val="003B7F6E"/>
    <w:rsid w:val="003C1591"/>
    <w:rsid w:val="003C1C6E"/>
    <w:rsid w:val="003D6F5B"/>
    <w:rsid w:val="003E0309"/>
    <w:rsid w:val="003E1321"/>
    <w:rsid w:val="003E2F26"/>
    <w:rsid w:val="003E41AC"/>
    <w:rsid w:val="003E676A"/>
    <w:rsid w:val="00400C14"/>
    <w:rsid w:val="00405EBD"/>
    <w:rsid w:val="00412657"/>
    <w:rsid w:val="00413F37"/>
    <w:rsid w:val="00414047"/>
    <w:rsid w:val="00420C51"/>
    <w:rsid w:val="00423515"/>
    <w:rsid w:val="004246E3"/>
    <w:rsid w:val="00424932"/>
    <w:rsid w:val="00432EF4"/>
    <w:rsid w:val="004340A5"/>
    <w:rsid w:val="004351A0"/>
    <w:rsid w:val="004404C5"/>
    <w:rsid w:val="0044142B"/>
    <w:rsid w:val="0044399F"/>
    <w:rsid w:val="0044607C"/>
    <w:rsid w:val="00447784"/>
    <w:rsid w:val="0045072C"/>
    <w:rsid w:val="00450827"/>
    <w:rsid w:val="00452FB4"/>
    <w:rsid w:val="00455F82"/>
    <w:rsid w:val="0045642C"/>
    <w:rsid w:val="004574A9"/>
    <w:rsid w:val="0046508F"/>
    <w:rsid w:val="00467F2D"/>
    <w:rsid w:val="00470F6A"/>
    <w:rsid w:val="0047443C"/>
    <w:rsid w:val="00474F73"/>
    <w:rsid w:val="00475A62"/>
    <w:rsid w:val="004845CA"/>
    <w:rsid w:val="00485C88"/>
    <w:rsid w:val="004915A7"/>
    <w:rsid w:val="00492953"/>
    <w:rsid w:val="00492C4B"/>
    <w:rsid w:val="00493106"/>
    <w:rsid w:val="004963D0"/>
    <w:rsid w:val="00496420"/>
    <w:rsid w:val="004973C2"/>
    <w:rsid w:val="004A5BC2"/>
    <w:rsid w:val="004A6A43"/>
    <w:rsid w:val="004B07B4"/>
    <w:rsid w:val="004B18F0"/>
    <w:rsid w:val="004B3A54"/>
    <w:rsid w:val="004C0EC5"/>
    <w:rsid w:val="004C2C95"/>
    <w:rsid w:val="004C41C1"/>
    <w:rsid w:val="004C5992"/>
    <w:rsid w:val="004C5E29"/>
    <w:rsid w:val="004C6D63"/>
    <w:rsid w:val="004D118B"/>
    <w:rsid w:val="004D23BF"/>
    <w:rsid w:val="004D31C7"/>
    <w:rsid w:val="004D381D"/>
    <w:rsid w:val="004E16C2"/>
    <w:rsid w:val="004E1C8D"/>
    <w:rsid w:val="004E24B8"/>
    <w:rsid w:val="004E470F"/>
    <w:rsid w:val="004E4ED1"/>
    <w:rsid w:val="004F3E23"/>
    <w:rsid w:val="004F4B43"/>
    <w:rsid w:val="004F4F3F"/>
    <w:rsid w:val="004F7203"/>
    <w:rsid w:val="00505DE6"/>
    <w:rsid w:val="00506111"/>
    <w:rsid w:val="00506D71"/>
    <w:rsid w:val="00512F50"/>
    <w:rsid w:val="0051370F"/>
    <w:rsid w:val="00514F5A"/>
    <w:rsid w:val="0051569E"/>
    <w:rsid w:val="005201E3"/>
    <w:rsid w:val="00520A24"/>
    <w:rsid w:val="00522C14"/>
    <w:rsid w:val="00524BB6"/>
    <w:rsid w:val="00526D38"/>
    <w:rsid w:val="0052726A"/>
    <w:rsid w:val="005324D2"/>
    <w:rsid w:val="00533733"/>
    <w:rsid w:val="00533E76"/>
    <w:rsid w:val="005401C1"/>
    <w:rsid w:val="005401EF"/>
    <w:rsid w:val="00540F5F"/>
    <w:rsid w:val="00541C5C"/>
    <w:rsid w:val="00544A87"/>
    <w:rsid w:val="0055397E"/>
    <w:rsid w:val="005553B3"/>
    <w:rsid w:val="005610CB"/>
    <w:rsid w:val="005616FD"/>
    <w:rsid w:val="00561D5D"/>
    <w:rsid w:val="00563792"/>
    <w:rsid w:val="00564578"/>
    <w:rsid w:val="00565152"/>
    <w:rsid w:val="0056565E"/>
    <w:rsid w:val="00571323"/>
    <w:rsid w:val="00576877"/>
    <w:rsid w:val="00577110"/>
    <w:rsid w:val="00577B6E"/>
    <w:rsid w:val="005838CC"/>
    <w:rsid w:val="00586C68"/>
    <w:rsid w:val="005878C9"/>
    <w:rsid w:val="00592EEC"/>
    <w:rsid w:val="00596625"/>
    <w:rsid w:val="005A0ABF"/>
    <w:rsid w:val="005A2418"/>
    <w:rsid w:val="005A43C9"/>
    <w:rsid w:val="005B250E"/>
    <w:rsid w:val="005B74E9"/>
    <w:rsid w:val="005B786C"/>
    <w:rsid w:val="005C0B4F"/>
    <w:rsid w:val="005C69E5"/>
    <w:rsid w:val="005D0E5B"/>
    <w:rsid w:val="005D3E4B"/>
    <w:rsid w:val="005D4652"/>
    <w:rsid w:val="005D6A9E"/>
    <w:rsid w:val="005D6EA6"/>
    <w:rsid w:val="005E54D7"/>
    <w:rsid w:val="005F1233"/>
    <w:rsid w:val="005F1EB2"/>
    <w:rsid w:val="006055F3"/>
    <w:rsid w:val="00613CA6"/>
    <w:rsid w:val="00614BC0"/>
    <w:rsid w:val="00614EDE"/>
    <w:rsid w:val="006157F9"/>
    <w:rsid w:val="0061789B"/>
    <w:rsid w:val="0062084B"/>
    <w:rsid w:val="00623EA1"/>
    <w:rsid w:val="00633DB4"/>
    <w:rsid w:val="00636749"/>
    <w:rsid w:val="00643C95"/>
    <w:rsid w:val="00647A6A"/>
    <w:rsid w:val="00653E48"/>
    <w:rsid w:val="0066089F"/>
    <w:rsid w:val="00661447"/>
    <w:rsid w:val="006636F5"/>
    <w:rsid w:val="00671FE8"/>
    <w:rsid w:val="006728B7"/>
    <w:rsid w:val="00675612"/>
    <w:rsid w:val="006765EE"/>
    <w:rsid w:val="00676D68"/>
    <w:rsid w:val="0068290F"/>
    <w:rsid w:val="0068388C"/>
    <w:rsid w:val="0069242A"/>
    <w:rsid w:val="006931A3"/>
    <w:rsid w:val="00693D56"/>
    <w:rsid w:val="006947C6"/>
    <w:rsid w:val="00695342"/>
    <w:rsid w:val="00695C77"/>
    <w:rsid w:val="006A0E6B"/>
    <w:rsid w:val="006A5F42"/>
    <w:rsid w:val="006B11C3"/>
    <w:rsid w:val="006B4694"/>
    <w:rsid w:val="006B6126"/>
    <w:rsid w:val="006C40C3"/>
    <w:rsid w:val="006C7C3E"/>
    <w:rsid w:val="006D3568"/>
    <w:rsid w:val="006D3E4E"/>
    <w:rsid w:val="006D50A1"/>
    <w:rsid w:val="006D5C22"/>
    <w:rsid w:val="006D6781"/>
    <w:rsid w:val="006E0406"/>
    <w:rsid w:val="006E0633"/>
    <w:rsid w:val="006E4340"/>
    <w:rsid w:val="006E5ADE"/>
    <w:rsid w:val="006E60BC"/>
    <w:rsid w:val="006F6B2B"/>
    <w:rsid w:val="00700AC2"/>
    <w:rsid w:val="00701AE9"/>
    <w:rsid w:val="00702885"/>
    <w:rsid w:val="00706981"/>
    <w:rsid w:val="007074F3"/>
    <w:rsid w:val="00707F7B"/>
    <w:rsid w:val="00717304"/>
    <w:rsid w:val="00723419"/>
    <w:rsid w:val="0072390A"/>
    <w:rsid w:val="007242E6"/>
    <w:rsid w:val="00731F4B"/>
    <w:rsid w:val="00732BCB"/>
    <w:rsid w:val="00736419"/>
    <w:rsid w:val="0073729B"/>
    <w:rsid w:val="00740B0B"/>
    <w:rsid w:val="007429CF"/>
    <w:rsid w:val="007433F4"/>
    <w:rsid w:val="0074505F"/>
    <w:rsid w:val="00746550"/>
    <w:rsid w:val="007471B8"/>
    <w:rsid w:val="007545FD"/>
    <w:rsid w:val="0075656A"/>
    <w:rsid w:val="00756E4F"/>
    <w:rsid w:val="00761DDC"/>
    <w:rsid w:val="00763584"/>
    <w:rsid w:val="00771DF5"/>
    <w:rsid w:val="007732BA"/>
    <w:rsid w:val="00774920"/>
    <w:rsid w:val="00774B10"/>
    <w:rsid w:val="00774EB6"/>
    <w:rsid w:val="007767D1"/>
    <w:rsid w:val="00777C92"/>
    <w:rsid w:val="00780A9B"/>
    <w:rsid w:val="00783277"/>
    <w:rsid w:val="00793BC7"/>
    <w:rsid w:val="00795B6F"/>
    <w:rsid w:val="00797CB0"/>
    <w:rsid w:val="007A4249"/>
    <w:rsid w:val="007B249C"/>
    <w:rsid w:val="007B4ED1"/>
    <w:rsid w:val="007C244E"/>
    <w:rsid w:val="007C25E9"/>
    <w:rsid w:val="007D3B73"/>
    <w:rsid w:val="007D41A0"/>
    <w:rsid w:val="007D54AB"/>
    <w:rsid w:val="007D584B"/>
    <w:rsid w:val="007E1BCB"/>
    <w:rsid w:val="007F0242"/>
    <w:rsid w:val="007F37C9"/>
    <w:rsid w:val="007F39CA"/>
    <w:rsid w:val="007F785B"/>
    <w:rsid w:val="00801568"/>
    <w:rsid w:val="00805941"/>
    <w:rsid w:val="0080620D"/>
    <w:rsid w:val="00807D9D"/>
    <w:rsid w:val="00814313"/>
    <w:rsid w:val="008169E5"/>
    <w:rsid w:val="00817506"/>
    <w:rsid w:val="008203EC"/>
    <w:rsid w:val="008226BB"/>
    <w:rsid w:val="00824B27"/>
    <w:rsid w:val="00825920"/>
    <w:rsid w:val="0082725F"/>
    <w:rsid w:val="00832F9C"/>
    <w:rsid w:val="0083305F"/>
    <w:rsid w:val="00833A25"/>
    <w:rsid w:val="00836F5F"/>
    <w:rsid w:val="00837040"/>
    <w:rsid w:val="00837CC3"/>
    <w:rsid w:val="00841115"/>
    <w:rsid w:val="00844F3D"/>
    <w:rsid w:val="00846BB6"/>
    <w:rsid w:val="00846F96"/>
    <w:rsid w:val="008506C3"/>
    <w:rsid w:val="0085420A"/>
    <w:rsid w:val="00854AC9"/>
    <w:rsid w:val="008621ED"/>
    <w:rsid w:val="00863008"/>
    <w:rsid w:val="008727A2"/>
    <w:rsid w:val="0087553F"/>
    <w:rsid w:val="00882AAC"/>
    <w:rsid w:val="008906E0"/>
    <w:rsid w:val="00890B52"/>
    <w:rsid w:val="00891E82"/>
    <w:rsid w:val="008957F3"/>
    <w:rsid w:val="008A1A35"/>
    <w:rsid w:val="008A3D03"/>
    <w:rsid w:val="008A48CE"/>
    <w:rsid w:val="008A4ACC"/>
    <w:rsid w:val="008B37C0"/>
    <w:rsid w:val="008B5A82"/>
    <w:rsid w:val="008B6EB9"/>
    <w:rsid w:val="008B7047"/>
    <w:rsid w:val="008C1CC2"/>
    <w:rsid w:val="008C3421"/>
    <w:rsid w:val="008C42CC"/>
    <w:rsid w:val="008C6611"/>
    <w:rsid w:val="008C6CA5"/>
    <w:rsid w:val="008D0945"/>
    <w:rsid w:val="008D33F5"/>
    <w:rsid w:val="008D51D8"/>
    <w:rsid w:val="008D58F3"/>
    <w:rsid w:val="008D65C2"/>
    <w:rsid w:val="008D7649"/>
    <w:rsid w:val="008E0B18"/>
    <w:rsid w:val="008E4F44"/>
    <w:rsid w:val="008E77BB"/>
    <w:rsid w:val="008F088B"/>
    <w:rsid w:val="008F75B2"/>
    <w:rsid w:val="008F7C73"/>
    <w:rsid w:val="00907E18"/>
    <w:rsid w:val="00910129"/>
    <w:rsid w:val="0091256D"/>
    <w:rsid w:val="00917B07"/>
    <w:rsid w:val="00920936"/>
    <w:rsid w:val="00920AD5"/>
    <w:rsid w:val="00920D2F"/>
    <w:rsid w:val="00921064"/>
    <w:rsid w:val="00922911"/>
    <w:rsid w:val="00924E56"/>
    <w:rsid w:val="00932D45"/>
    <w:rsid w:val="009351CB"/>
    <w:rsid w:val="009352E4"/>
    <w:rsid w:val="00935F53"/>
    <w:rsid w:val="009361CA"/>
    <w:rsid w:val="00943985"/>
    <w:rsid w:val="00956E8A"/>
    <w:rsid w:val="0096159D"/>
    <w:rsid w:val="0096162F"/>
    <w:rsid w:val="00963B2D"/>
    <w:rsid w:val="00964337"/>
    <w:rsid w:val="009655E5"/>
    <w:rsid w:val="00965AC9"/>
    <w:rsid w:val="00966E42"/>
    <w:rsid w:val="00971C75"/>
    <w:rsid w:val="00973851"/>
    <w:rsid w:val="00981569"/>
    <w:rsid w:val="009826C9"/>
    <w:rsid w:val="0098325A"/>
    <w:rsid w:val="009843C0"/>
    <w:rsid w:val="00985ACA"/>
    <w:rsid w:val="009867DD"/>
    <w:rsid w:val="00991A48"/>
    <w:rsid w:val="009926CF"/>
    <w:rsid w:val="00994B67"/>
    <w:rsid w:val="00995D09"/>
    <w:rsid w:val="00995EC1"/>
    <w:rsid w:val="00996598"/>
    <w:rsid w:val="009A45A2"/>
    <w:rsid w:val="009B2E96"/>
    <w:rsid w:val="009B6382"/>
    <w:rsid w:val="009C36B3"/>
    <w:rsid w:val="009C5DEE"/>
    <w:rsid w:val="009D2631"/>
    <w:rsid w:val="009D266F"/>
    <w:rsid w:val="009D2B61"/>
    <w:rsid w:val="009D3145"/>
    <w:rsid w:val="009E1182"/>
    <w:rsid w:val="009E17CE"/>
    <w:rsid w:val="009E364E"/>
    <w:rsid w:val="009E40C1"/>
    <w:rsid w:val="009E7B6B"/>
    <w:rsid w:val="009F1A5B"/>
    <w:rsid w:val="009F3624"/>
    <w:rsid w:val="009F54C7"/>
    <w:rsid w:val="009F702E"/>
    <w:rsid w:val="00A03FFA"/>
    <w:rsid w:val="00A05D7D"/>
    <w:rsid w:val="00A119BF"/>
    <w:rsid w:val="00A215A2"/>
    <w:rsid w:val="00A26DAA"/>
    <w:rsid w:val="00A27266"/>
    <w:rsid w:val="00A348FE"/>
    <w:rsid w:val="00A37E16"/>
    <w:rsid w:val="00A42DB1"/>
    <w:rsid w:val="00A45497"/>
    <w:rsid w:val="00A47736"/>
    <w:rsid w:val="00A50A59"/>
    <w:rsid w:val="00A54842"/>
    <w:rsid w:val="00A56E74"/>
    <w:rsid w:val="00A57CB7"/>
    <w:rsid w:val="00A60760"/>
    <w:rsid w:val="00A653D8"/>
    <w:rsid w:val="00A653F4"/>
    <w:rsid w:val="00A67988"/>
    <w:rsid w:val="00A67E88"/>
    <w:rsid w:val="00A708B0"/>
    <w:rsid w:val="00A75AF1"/>
    <w:rsid w:val="00A767B0"/>
    <w:rsid w:val="00A76CD0"/>
    <w:rsid w:val="00A77D98"/>
    <w:rsid w:val="00A82823"/>
    <w:rsid w:val="00A87897"/>
    <w:rsid w:val="00A8798E"/>
    <w:rsid w:val="00A90E44"/>
    <w:rsid w:val="00A92800"/>
    <w:rsid w:val="00A95421"/>
    <w:rsid w:val="00A95FD2"/>
    <w:rsid w:val="00A9743E"/>
    <w:rsid w:val="00AA0674"/>
    <w:rsid w:val="00AA3C43"/>
    <w:rsid w:val="00AA452D"/>
    <w:rsid w:val="00AA6855"/>
    <w:rsid w:val="00AB4CF3"/>
    <w:rsid w:val="00AC1776"/>
    <w:rsid w:val="00AC31E1"/>
    <w:rsid w:val="00AC5DF8"/>
    <w:rsid w:val="00AC69B4"/>
    <w:rsid w:val="00AC6EBE"/>
    <w:rsid w:val="00AC7949"/>
    <w:rsid w:val="00AC7EAF"/>
    <w:rsid w:val="00AD269A"/>
    <w:rsid w:val="00AD3785"/>
    <w:rsid w:val="00AD5714"/>
    <w:rsid w:val="00AD720A"/>
    <w:rsid w:val="00AE1426"/>
    <w:rsid w:val="00AE25D1"/>
    <w:rsid w:val="00AE2E0C"/>
    <w:rsid w:val="00AE40F7"/>
    <w:rsid w:val="00AE68CC"/>
    <w:rsid w:val="00AE79AD"/>
    <w:rsid w:val="00AF1113"/>
    <w:rsid w:val="00AF1431"/>
    <w:rsid w:val="00AF4F8C"/>
    <w:rsid w:val="00AF796F"/>
    <w:rsid w:val="00B00CC5"/>
    <w:rsid w:val="00B0119D"/>
    <w:rsid w:val="00B021B5"/>
    <w:rsid w:val="00B02462"/>
    <w:rsid w:val="00B02DCD"/>
    <w:rsid w:val="00B02E60"/>
    <w:rsid w:val="00B0766F"/>
    <w:rsid w:val="00B106CA"/>
    <w:rsid w:val="00B22B15"/>
    <w:rsid w:val="00B25D36"/>
    <w:rsid w:val="00B26355"/>
    <w:rsid w:val="00B302D8"/>
    <w:rsid w:val="00B30C52"/>
    <w:rsid w:val="00B30EAE"/>
    <w:rsid w:val="00B32021"/>
    <w:rsid w:val="00B403CB"/>
    <w:rsid w:val="00B40C70"/>
    <w:rsid w:val="00B4242D"/>
    <w:rsid w:val="00B450DB"/>
    <w:rsid w:val="00B5316E"/>
    <w:rsid w:val="00B5695F"/>
    <w:rsid w:val="00B60848"/>
    <w:rsid w:val="00B645C3"/>
    <w:rsid w:val="00B663B1"/>
    <w:rsid w:val="00B679E2"/>
    <w:rsid w:val="00B707B9"/>
    <w:rsid w:val="00B747A4"/>
    <w:rsid w:val="00BA09F4"/>
    <w:rsid w:val="00BA40BE"/>
    <w:rsid w:val="00BA41FD"/>
    <w:rsid w:val="00BA6681"/>
    <w:rsid w:val="00BA66DB"/>
    <w:rsid w:val="00BC12EC"/>
    <w:rsid w:val="00BC1C5D"/>
    <w:rsid w:val="00BD00C7"/>
    <w:rsid w:val="00BD0B63"/>
    <w:rsid w:val="00BD0CA8"/>
    <w:rsid w:val="00BD168C"/>
    <w:rsid w:val="00BD542A"/>
    <w:rsid w:val="00BE01B4"/>
    <w:rsid w:val="00BE1D22"/>
    <w:rsid w:val="00BF24F1"/>
    <w:rsid w:val="00BF53C1"/>
    <w:rsid w:val="00BF73F6"/>
    <w:rsid w:val="00C0621D"/>
    <w:rsid w:val="00C075D6"/>
    <w:rsid w:val="00C156DF"/>
    <w:rsid w:val="00C1770E"/>
    <w:rsid w:val="00C272E2"/>
    <w:rsid w:val="00C33383"/>
    <w:rsid w:val="00C40230"/>
    <w:rsid w:val="00C4079C"/>
    <w:rsid w:val="00C41A52"/>
    <w:rsid w:val="00C43754"/>
    <w:rsid w:val="00C44ACB"/>
    <w:rsid w:val="00C44C20"/>
    <w:rsid w:val="00C46A5D"/>
    <w:rsid w:val="00C47848"/>
    <w:rsid w:val="00C47944"/>
    <w:rsid w:val="00C47F97"/>
    <w:rsid w:val="00C52EAF"/>
    <w:rsid w:val="00C57734"/>
    <w:rsid w:val="00C61BE4"/>
    <w:rsid w:val="00C62FAE"/>
    <w:rsid w:val="00C6663D"/>
    <w:rsid w:val="00C701F9"/>
    <w:rsid w:val="00C70620"/>
    <w:rsid w:val="00C76AB8"/>
    <w:rsid w:val="00C87CF1"/>
    <w:rsid w:val="00C91517"/>
    <w:rsid w:val="00C918AE"/>
    <w:rsid w:val="00C93A61"/>
    <w:rsid w:val="00C9447B"/>
    <w:rsid w:val="00CA69DE"/>
    <w:rsid w:val="00CB13A5"/>
    <w:rsid w:val="00CC2248"/>
    <w:rsid w:val="00CC4793"/>
    <w:rsid w:val="00CC5F41"/>
    <w:rsid w:val="00CC634A"/>
    <w:rsid w:val="00CC63E1"/>
    <w:rsid w:val="00CD3D73"/>
    <w:rsid w:val="00CD4056"/>
    <w:rsid w:val="00CD4AF2"/>
    <w:rsid w:val="00CE2CCB"/>
    <w:rsid w:val="00CE2E9F"/>
    <w:rsid w:val="00CE36B3"/>
    <w:rsid w:val="00CE50CC"/>
    <w:rsid w:val="00CE55DA"/>
    <w:rsid w:val="00CF3E00"/>
    <w:rsid w:val="00CF408A"/>
    <w:rsid w:val="00CF6A37"/>
    <w:rsid w:val="00CF78DC"/>
    <w:rsid w:val="00D01F80"/>
    <w:rsid w:val="00D039CF"/>
    <w:rsid w:val="00D03E2A"/>
    <w:rsid w:val="00D04106"/>
    <w:rsid w:val="00D05677"/>
    <w:rsid w:val="00D05CD8"/>
    <w:rsid w:val="00D11289"/>
    <w:rsid w:val="00D2311F"/>
    <w:rsid w:val="00D2569A"/>
    <w:rsid w:val="00D26167"/>
    <w:rsid w:val="00D2734B"/>
    <w:rsid w:val="00D40C1E"/>
    <w:rsid w:val="00D42938"/>
    <w:rsid w:val="00D436FE"/>
    <w:rsid w:val="00D526C2"/>
    <w:rsid w:val="00D52FC7"/>
    <w:rsid w:val="00D53713"/>
    <w:rsid w:val="00D5471D"/>
    <w:rsid w:val="00D562E8"/>
    <w:rsid w:val="00D6179F"/>
    <w:rsid w:val="00D657D6"/>
    <w:rsid w:val="00D66A32"/>
    <w:rsid w:val="00D726A6"/>
    <w:rsid w:val="00D80926"/>
    <w:rsid w:val="00D81C90"/>
    <w:rsid w:val="00D82745"/>
    <w:rsid w:val="00D86C9B"/>
    <w:rsid w:val="00D939D2"/>
    <w:rsid w:val="00D94DA8"/>
    <w:rsid w:val="00D955A7"/>
    <w:rsid w:val="00D96A93"/>
    <w:rsid w:val="00DA4CC2"/>
    <w:rsid w:val="00DA7CEE"/>
    <w:rsid w:val="00DA7DA2"/>
    <w:rsid w:val="00DB275D"/>
    <w:rsid w:val="00DB357D"/>
    <w:rsid w:val="00DB41D9"/>
    <w:rsid w:val="00DC105F"/>
    <w:rsid w:val="00DC1B37"/>
    <w:rsid w:val="00DC2AC1"/>
    <w:rsid w:val="00DC5546"/>
    <w:rsid w:val="00DC6572"/>
    <w:rsid w:val="00DD1854"/>
    <w:rsid w:val="00DD2020"/>
    <w:rsid w:val="00DD2954"/>
    <w:rsid w:val="00DD55E2"/>
    <w:rsid w:val="00DD77CC"/>
    <w:rsid w:val="00DE2FA9"/>
    <w:rsid w:val="00DF4687"/>
    <w:rsid w:val="00DF6DC1"/>
    <w:rsid w:val="00E024BF"/>
    <w:rsid w:val="00E02B4F"/>
    <w:rsid w:val="00E10E73"/>
    <w:rsid w:val="00E119D9"/>
    <w:rsid w:val="00E12498"/>
    <w:rsid w:val="00E14722"/>
    <w:rsid w:val="00E21070"/>
    <w:rsid w:val="00E21A05"/>
    <w:rsid w:val="00E31434"/>
    <w:rsid w:val="00E34B88"/>
    <w:rsid w:val="00E35118"/>
    <w:rsid w:val="00E371F5"/>
    <w:rsid w:val="00E45ED7"/>
    <w:rsid w:val="00E466D2"/>
    <w:rsid w:val="00E47AB9"/>
    <w:rsid w:val="00E50EEA"/>
    <w:rsid w:val="00E50F52"/>
    <w:rsid w:val="00E52F93"/>
    <w:rsid w:val="00E616B2"/>
    <w:rsid w:val="00E63683"/>
    <w:rsid w:val="00E667A4"/>
    <w:rsid w:val="00E66E53"/>
    <w:rsid w:val="00E670B5"/>
    <w:rsid w:val="00E7154E"/>
    <w:rsid w:val="00E75B2F"/>
    <w:rsid w:val="00E77BCE"/>
    <w:rsid w:val="00E8181C"/>
    <w:rsid w:val="00E82FCB"/>
    <w:rsid w:val="00E92DB4"/>
    <w:rsid w:val="00E92E7C"/>
    <w:rsid w:val="00E9359C"/>
    <w:rsid w:val="00EB33F7"/>
    <w:rsid w:val="00EB7060"/>
    <w:rsid w:val="00EC247C"/>
    <w:rsid w:val="00EC2E2B"/>
    <w:rsid w:val="00ED6962"/>
    <w:rsid w:val="00EE3435"/>
    <w:rsid w:val="00EE6EC8"/>
    <w:rsid w:val="00EF3BAB"/>
    <w:rsid w:val="00EF63DB"/>
    <w:rsid w:val="00EF670B"/>
    <w:rsid w:val="00F03048"/>
    <w:rsid w:val="00F0541E"/>
    <w:rsid w:val="00F058F2"/>
    <w:rsid w:val="00F10D13"/>
    <w:rsid w:val="00F115B6"/>
    <w:rsid w:val="00F13933"/>
    <w:rsid w:val="00F14029"/>
    <w:rsid w:val="00F15AAC"/>
    <w:rsid w:val="00F223BC"/>
    <w:rsid w:val="00F22F3E"/>
    <w:rsid w:val="00F242AF"/>
    <w:rsid w:val="00F26548"/>
    <w:rsid w:val="00F358F7"/>
    <w:rsid w:val="00F36481"/>
    <w:rsid w:val="00F43102"/>
    <w:rsid w:val="00F4497F"/>
    <w:rsid w:val="00F506B9"/>
    <w:rsid w:val="00F51A20"/>
    <w:rsid w:val="00F53F07"/>
    <w:rsid w:val="00F5461B"/>
    <w:rsid w:val="00F562F0"/>
    <w:rsid w:val="00F564DE"/>
    <w:rsid w:val="00F62B3B"/>
    <w:rsid w:val="00F64C2A"/>
    <w:rsid w:val="00F65CAB"/>
    <w:rsid w:val="00F66632"/>
    <w:rsid w:val="00F70B0D"/>
    <w:rsid w:val="00F72181"/>
    <w:rsid w:val="00F72FD9"/>
    <w:rsid w:val="00F7547F"/>
    <w:rsid w:val="00F80481"/>
    <w:rsid w:val="00F82017"/>
    <w:rsid w:val="00F8249C"/>
    <w:rsid w:val="00F833AC"/>
    <w:rsid w:val="00F84A57"/>
    <w:rsid w:val="00F910F6"/>
    <w:rsid w:val="00F97618"/>
    <w:rsid w:val="00FA3393"/>
    <w:rsid w:val="00FA3966"/>
    <w:rsid w:val="00FA79AE"/>
    <w:rsid w:val="00FB1038"/>
    <w:rsid w:val="00FB1B67"/>
    <w:rsid w:val="00FB1D3C"/>
    <w:rsid w:val="00FB3D43"/>
    <w:rsid w:val="00FB4AA3"/>
    <w:rsid w:val="00FC049B"/>
    <w:rsid w:val="00FC5AA0"/>
    <w:rsid w:val="00FC6D1A"/>
    <w:rsid w:val="00FD37AB"/>
    <w:rsid w:val="00FD492D"/>
    <w:rsid w:val="00FD59B3"/>
    <w:rsid w:val="00FD6188"/>
    <w:rsid w:val="00FD7767"/>
    <w:rsid w:val="00FE4AF4"/>
    <w:rsid w:val="00FE5550"/>
    <w:rsid w:val="00FE5A88"/>
    <w:rsid w:val="00FE71C5"/>
    <w:rsid w:val="00FE79F9"/>
    <w:rsid w:val="00FF6952"/>
    <w:rsid w:val="089C315F"/>
    <w:rsid w:val="09CA7DA4"/>
    <w:rsid w:val="0A194356"/>
    <w:rsid w:val="0B484540"/>
    <w:rsid w:val="0B4CE6C4"/>
    <w:rsid w:val="13C2A4F2"/>
    <w:rsid w:val="145419A5"/>
    <w:rsid w:val="150B1406"/>
    <w:rsid w:val="15159943"/>
    <w:rsid w:val="176FC2D4"/>
    <w:rsid w:val="17C87A01"/>
    <w:rsid w:val="189A5050"/>
    <w:rsid w:val="1E20D74B"/>
    <w:rsid w:val="20EE31FB"/>
    <w:rsid w:val="21039B73"/>
    <w:rsid w:val="25BD776D"/>
    <w:rsid w:val="286B4B55"/>
    <w:rsid w:val="2F4AEDB3"/>
    <w:rsid w:val="31B53D3F"/>
    <w:rsid w:val="332346D0"/>
    <w:rsid w:val="341E5ED6"/>
    <w:rsid w:val="35BFD1CB"/>
    <w:rsid w:val="378666D7"/>
    <w:rsid w:val="3A8A412B"/>
    <w:rsid w:val="3AE8E613"/>
    <w:rsid w:val="3B7A5AC6"/>
    <w:rsid w:val="3D654D61"/>
    <w:rsid w:val="3E082013"/>
    <w:rsid w:val="3EDF75CC"/>
    <w:rsid w:val="42614E04"/>
    <w:rsid w:val="4277951B"/>
    <w:rsid w:val="42A5FB9F"/>
    <w:rsid w:val="43276851"/>
    <w:rsid w:val="47285B63"/>
    <w:rsid w:val="47D65D1E"/>
    <w:rsid w:val="49EF7D53"/>
    <w:rsid w:val="4A329DA6"/>
    <w:rsid w:val="513FC3FA"/>
    <w:rsid w:val="545FDD50"/>
    <w:rsid w:val="55272625"/>
    <w:rsid w:val="55FBADB1"/>
    <w:rsid w:val="5743A931"/>
    <w:rsid w:val="57A7E13E"/>
    <w:rsid w:val="59334E73"/>
    <w:rsid w:val="5A1DBFF9"/>
    <w:rsid w:val="5CF154B7"/>
    <w:rsid w:val="5DED9739"/>
    <w:rsid w:val="69256CD7"/>
    <w:rsid w:val="6BBE0E01"/>
    <w:rsid w:val="6BD90591"/>
    <w:rsid w:val="6F4FEDF5"/>
    <w:rsid w:val="731A1899"/>
    <w:rsid w:val="771AEC99"/>
    <w:rsid w:val="7786896C"/>
    <w:rsid w:val="78E88EFB"/>
    <w:rsid w:val="7A555458"/>
    <w:rsid w:val="7AD1033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B5905"/>
  <w15:chartTrackingRefBased/>
  <w15:docId w15:val="{A2275BCA-D226-4F9A-AE4E-4337D521C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5D6"/>
    <w:rPr>
      <w:sz w:val="24"/>
      <w:szCs w:val="24"/>
      <w:lang w:val="fr-CA" w:eastAsia="fr-CA"/>
    </w:rPr>
  </w:style>
  <w:style w:type="paragraph" w:styleId="Titre1">
    <w:name w:val="heading 1"/>
    <w:basedOn w:val="Normal"/>
    <w:next w:val="Normal"/>
    <w:qFormat/>
    <w:rsid w:val="00832F9C"/>
    <w:pPr>
      <w:keepNext/>
      <w:jc w:val="center"/>
      <w:outlineLvl w:val="0"/>
    </w:pPr>
    <w:rPr>
      <w:rFonts w:ascii="Arial" w:hAnsi="Arial" w:cs="Arial"/>
      <w:b/>
      <w:bCs/>
      <w:color w:val="13436A"/>
      <w:sz w:val="17"/>
      <w:szCs w:val="17"/>
      <w:lang w:eastAsia="fr-FR"/>
    </w:rPr>
  </w:style>
  <w:style w:type="paragraph" w:styleId="Titre2">
    <w:name w:val="heading 2"/>
    <w:basedOn w:val="Normal"/>
    <w:next w:val="Normal"/>
    <w:qFormat/>
    <w:rsid w:val="00D82745"/>
    <w:pPr>
      <w:keepNext/>
      <w:spacing w:before="240" w:after="60"/>
      <w:outlineLvl w:val="1"/>
    </w:pPr>
    <w:rPr>
      <w:rFonts w:ascii="Arial" w:hAnsi="Arial" w:cs="Arial"/>
      <w:b/>
      <w:bCs/>
      <w:i/>
      <w:iCs/>
      <w:sz w:val="28"/>
      <w:szCs w:val="28"/>
    </w:rPr>
  </w:style>
  <w:style w:type="paragraph" w:styleId="Titre5">
    <w:name w:val="heading 5"/>
    <w:basedOn w:val="Normal"/>
    <w:next w:val="Normal"/>
    <w:qFormat/>
    <w:rsid w:val="00D2569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285CF8"/>
    <w:pPr>
      <w:tabs>
        <w:tab w:val="center" w:pos="4320"/>
        <w:tab w:val="right" w:pos="8640"/>
      </w:tabs>
    </w:pPr>
  </w:style>
  <w:style w:type="character" w:styleId="Numrodepage">
    <w:name w:val="page number"/>
    <w:basedOn w:val="Policepardfaut"/>
    <w:rsid w:val="00285CF8"/>
  </w:style>
  <w:style w:type="paragraph" w:styleId="NormalWeb">
    <w:name w:val="Normal (Web)"/>
    <w:basedOn w:val="Normal"/>
    <w:rsid w:val="00E670B5"/>
    <w:pPr>
      <w:spacing w:before="100" w:beforeAutospacing="1" w:after="100" w:afterAutospacing="1"/>
    </w:pPr>
    <w:rPr>
      <w:rFonts w:ascii="Arial" w:hAnsi="Arial" w:cs="Arial"/>
      <w:color w:val="000000"/>
      <w:sz w:val="20"/>
      <w:szCs w:val="20"/>
    </w:rPr>
  </w:style>
  <w:style w:type="character" w:styleId="lev">
    <w:name w:val="Strong"/>
    <w:qFormat/>
    <w:rsid w:val="00E670B5"/>
    <w:rPr>
      <w:b/>
      <w:bCs/>
    </w:rPr>
  </w:style>
  <w:style w:type="character" w:styleId="Lienhypertexte">
    <w:name w:val="Hyperlink"/>
    <w:rsid w:val="00263C41"/>
    <w:rPr>
      <w:color w:val="0000FF"/>
      <w:u w:val="single"/>
    </w:rPr>
  </w:style>
  <w:style w:type="paragraph" w:styleId="Textedebulles">
    <w:name w:val="Balloon Text"/>
    <w:basedOn w:val="Normal"/>
    <w:semiHidden/>
    <w:rsid w:val="00795B6F"/>
    <w:rPr>
      <w:rFonts w:ascii="Tahoma" w:hAnsi="Tahoma" w:cs="Tahoma"/>
      <w:sz w:val="16"/>
      <w:szCs w:val="16"/>
    </w:rPr>
  </w:style>
  <w:style w:type="paragraph" w:styleId="Titre">
    <w:name w:val="Title"/>
    <w:basedOn w:val="Normal"/>
    <w:qFormat/>
    <w:rsid w:val="00832F9C"/>
    <w:pPr>
      <w:jc w:val="center"/>
    </w:pPr>
    <w:rPr>
      <w:rFonts w:ascii="Arial" w:hAnsi="Arial" w:cs="Arial"/>
      <w:b/>
      <w:bCs/>
      <w:color w:val="13436A"/>
      <w:sz w:val="17"/>
      <w:szCs w:val="17"/>
      <w:lang w:val="fr-FR" w:eastAsia="fr-FR"/>
    </w:rPr>
  </w:style>
  <w:style w:type="table" w:styleId="Grilledutableau">
    <w:name w:val="Table Grid"/>
    <w:basedOn w:val="TableauNormal"/>
    <w:uiPriority w:val="39"/>
    <w:rsid w:val="00832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09772B"/>
    <w:pPr>
      <w:widowControl w:val="0"/>
      <w:suppressLineNumbers/>
      <w:suppressAutoHyphens/>
    </w:pPr>
    <w:rPr>
      <w:rFonts w:eastAsia="Lucida Sans Unicode"/>
      <w:lang w:val="fr-FR"/>
    </w:rPr>
  </w:style>
  <w:style w:type="paragraph" w:customStyle="1" w:styleId="msoaccenttext8">
    <w:name w:val="msoaccenttext8"/>
    <w:rsid w:val="00D82745"/>
    <w:pPr>
      <w:jc w:val="right"/>
    </w:pPr>
    <w:rPr>
      <w:rFonts w:ascii="Verdana" w:hAnsi="Verdana"/>
      <w:color w:val="000000"/>
      <w:kern w:val="28"/>
      <w:sz w:val="17"/>
      <w:szCs w:val="17"/>
      <w:lang w:eastAsia="fr-FR"/>
    </w:rPr>
  </w:style>
  <w:style w:type="paragraph" w:customStyle="1" w:styleId="msoaddress">
    <w:name w:val="msoaddress"/>
    <w:rsid w:val="00D82745"/>
    <w:pPr>
      <w:spacing w:line="264" w:lineRule="auto"/>
    </w:pPr>
    <w:rPr>
      <w:rFonts w:ascii="Garamond" w:hAnsi="Garamond"/>
      <w:i/>
      <w:iCs/>
      <w:color w:val="000000"/>
      <w:kern w:val="28"/>
      <w:sz w:val="18"/>
      <w:szCs w:val="18"/>
      <w:lang w:eastAsia="fr-FR"/>
    </w:rPr>
  </w:style>
  <w:style w:type="paragraph" w:styleId="Corpsdetexte">
    <w:name w:val="Body Text"/>
    <w:basedOn w:val="Normal"/>
    <w:rsid w:val="00D82745"/>
    <w:pPr>
      <w:spacing w:after="120" w:line="264" w:lineRule="auto"/>
    </w:pPr>
    <w:rPr>
      <w:rFonts w:ascii="Garamond" w:hAnsi="Garamond"/>
      <w:color w:val="000000"/>
      <w:kern w:val="28"/>
      <w:sz w:val="20"/>
      <w:szCs w:val="20"/>
      <w:lang w:val="fr-FR" w:eastAsia="fr-FR"/>
    </w:rPr>
  </w:style>
  <w:style w:type="paragraph" w:styleId="En-tte">
    <w:name w:val="header"/>
    <w:basedOn w:val="Normal"/>
    <w:rsid w:val="00A653D8"/>
    <w:pPr>
      <w:tabs>
        <w:tab w:val="center" w:pos="4320"/>
        <w:tab w:val="right" w:pos="8640"/>
      </w:tabs>
    </w:pPr>
  </w:style>
  <w:style w:type="paragraph" w:customStyle="1" w:styleId="Stylerapi01">
    <w:name w:val="Style rapi01"/>
    <w:basedOn w:val="Normal"/>
    <w:rsid w:val="00AF4F8C"/>
    <w:pPr>
      <w:widowControl w:val="0"/>
      <w:autoSpaceDE w:val="0"/>
      <w:autoSpaceDN w:val="0"/>
      <w:adjustRightInd w:val="0"/>
      <w:ind w:left="720" w:hanging="720"/>
    </w:pPr>
    <w:rPr>
      <w:rFonts w:ascii="Courier" w:hAnsi="Courier"/>
      <w:lang w:val="en-US"/>
    </w:rPr>
  </w:style>
  <w:style w:type="paragraph" w:styleId="Paragraphedeliste">
    <w:name w:val="List Paragraph"/>
    <w:basedOn w:val="Normal"/>
    <w:uiPriority w:val="34"/>
    <w:qFormat/>
    <w:rsid w:val="005C0B4F"/>
    <w:pPr>
      <w:ind w:left="708"/>
    </w:pPr>
  </w:style>
  <w:style w:type="table" w:styleId="Tramemoyenne1-Accent1">
    <w:name w:val="Medium Shading 1 Accent 1"/>
    <w:basedOn w:val="TableauNormal"/>
    <w:uiPriority w:val="63"/>
    <w:rsid w:val="00E9359C"/>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Listeactuelle1">
    <w:name w:val="Liste actuelle1"/>
    <w:uiPriority w:val="99"/>
    <w:rsid w:val="00F242AF"/>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6576">
      <w:bodyDiv w:val="1"/>
      <w:marLeft w:val="0"/>
      <w:marRight w:val="0"/>
      <w:marTop w:val="0"/>
      <w:marBottom w:val="0"/>
      <w:divBdr>
        <w:top w:val="none" w:sz="0" w:space="0" w:color="auto"/>
        <w:left w:val="none" w:sz="0" w:space="0" w:color="auto"/>
        <w:bottom w:val="none" w:sz="0" w:space="0" w:color="auto"/>
        <w:right w:val="none" w:sz="0" w:space="0" w:color="auto"/>
      </w:divBdr>
    </w:div>
    <w:div w:id="278072377">
      <w:bodyDiv w:val="1"/>
      <w:marLeft w:val="0"/>
      <w:marRight w:val="0"/>
      <w:marTop w:val="0"/>
      <w:marBottom w:val="0"/>
      <w:divBdr>
        <w:top w:val="none" w:sz="0" w:space="0" w:color="auto"/>
        <w:left w:val="none" w:sz="0" w:space="0" w:color="auto"/>
        <w:bottom w:val="none" w:sz="0" w:space="0" w:color="auto"/>
        <w:right w:val="none" w:sz="0" w:space="0" w:color="auto"/>
      </w:divBdr>
    </w:div>
    <w:div w:id="503205769">
      <w:bodyDiv w:val="1"/>
      <w:marLeft w:val="0"/>
      <w:marRight w:val="0"/>
      <w:marTop w:val="0"/>
      <w:marBottom w:val="0"/>
      <w:divBdr>
        <w:top w:val="none" w:sz="0" w:space="0" w:color="auto"/>
        <w:left w:val="none" w:sz="0" w:space="0" w:color="auto"/>
        <w:bottom w:val="none" w:sz="0" w:space="0" w:color="auto"/>
        <w:right w:val="none" w:sz="0" w:space="0" w:color="auto"/>
      </w:divBdr>
    </w:div>
    <w:div w:id="719748046">
      <w:bodyDiv w:val="1"/>
      <w:marLeft w:val="0"/>
      <w:marRight w:val="0"/>
      <w:marTop w:val="0"/>
      <w:marBottom w:val="0"/>
      <w:divBdr>
        <w:top w:val="none" w:sz="0" w:space="0" w:color="auto"/>
        <w:left w:val="none" w:sz="0" w:space="0" w:color="auto"/>
        <w:bottom w:val="none" w:sz="0" w:space="0" w:color="auto"/>
        <w:right w:val="none" w:sz="0" w:space="0" w:color="auto"/>
      </w:divBdr>
    </w:div>
    <w:div w:id="1074158489">
      <w:bodyDiv w:val="1"/>
      <w:marLeft w:val="0"/>
      <w:marRight w:val="0"/>
      <w:marTop w:val="0"/>
      <w:marBottom w:val="0"/>
      <w:divBdr>
        <w:top w:val="none" w:sz="0" w:space="0" w:color="auto"/>
        <w:left w:val="none" w:sz="0" w:space="0" w:color="auto"/>
        <w:bottom w:val="none" w:sz="0" w:space="0" w:color="auto"/>
        <w:right w:val="none" w:sz="0" w:space="0" w:color="auto"/>
      </w:divBdr>
      <w:divsChild>
        <w:div w:id="480198198">
          <w:marLeft w:val="0"/>
          <w:marRight w:val="0"/>
          <w:marTop w:val="0"/>
          <w:marBottom w:val="0"/>
          <w:divBdr>
            <w:top w:val="none" w:sz="0" w:space="0" w:color="auto"/>
            <w:left w:val="none" w:sz="0" w:space="0" w:color="auto"/>
            <w:bottom w:val="none" w:sz="0" w:space="0" w:color="auto"/>
            <w:right w:val="none" w:sz="0" w:space="0" w:color="auto"/>
          </w:divBdr>
          <w:divsChild>
            <w:div w:id="575093458">
              <w:marLeft w:val="0"/>
              <w:marRight w:val="0"/>
              <w:marTop w:val="0"/>
              <w:marBottom w:val="0"/>
              <w:divBdr>
                <w:top w:val="none" w:sz="0" w:space="0" w:color="auto"/>
                <w:left w:val="none" w:sz="0" w:space="0" w:color="auto"/>
                <w:bottom w:val="none" w:sz="0" w:space="0" w:color="auto"/>
                <w:right w:val="none" w:sz="0" w:space="0" w:color="auto"/>
              </w:divBdr>
              <w:divsChild>
                <w:div w:id="699360994">
                  <w:marLeft w:val="0"/>
                  <w:marRight w:val="0"/>
                  <w:marTop w:val="0"/>
                  <w:marBottom w:val="0"/>
                  <w:divBdr>
                    <w:top w:val="none" w:sz="0" w:space="0" w:color="auto"/>
                    <w:left w:val="none" w:sz="0" w:space="0" w:color="auto"/>
                    <w:bottom w:val="none" w:sz="0" w:space="0" w:color="auto"/>
                    <w:right w:val="none" w:sz="0" w:space="0" w:color="auto"/>
                  </w:divBdr>
                  <w:divsChild>
                    <w:div w:id="1720400367">
                      <w:marLeft w:val="0"/>
                      <w:marRight w:val="0"/>
                      <w:marTop w:val="0"/>
                      <w:marBottom w:val="0"/>
                      <w:divBdr>
                        <w:top w:val="none" w:sz="0" w:space="0" w:color="auto"/>
                        <w:left w:val="none" w:sz="0" w:space="0" w:color="auto"/>
                        <w:bottom w:val="none" w:sz="0" w:space="0" w:color="auto"/>
                        <w:right w:val="none" w:sz="0" w:space="0" w:color="auto"/>
                      </w:divBdr>
                      <w:divsChild>
                        <w:div w:id="675228941">
                          <w:marLeft w:val="0"/>
                          <w:marRight w:val="0"/>
                          <w:marTop w:val="0"/>
                          <w:marBottom w:val="0"/>
                          <w:divBdr>
                            <w:top w:val="none" w:sz="0" w:space="0" w:color="auto"/>
                            <w:left w:val="none" w:sz="0" w:space="0" w:color="auto"/>
                            <w:bottom w:val="none" w:sz="0" w:space="0" w:color="auto"/>
                            <w:right w:val="none" w:sz="0" w:space="0" w:color="auto"/>
                          </w:divBdr>
                          <w:divsChild>
                            <w:div w:id="1989162282">
                              <w:marLeft w:val="0"/>
                              <w:marRight w:val="0"/>
                              <w:marTop w:val="0"/>
                              <w:marBottom w:val="0"/>
                              <w:divBdr>
                                <w:top w:val="none" w:sz="0" w:space="0" w:color="auto"/>
                                <w:left w:val="none" w:sz="0" w:space="0" w:color="auto"/>
                                <w:bottom w:val="none" w:sz="0" w:space="0" w:color="auto"/>
                                <w:right w:val="none" w:sz="0" w:space="0" w:color="auto"/>
                              </w:divBdr>
                              <w:divsChild>
                                <w:div w:id="708724651">
                                  <w:marLeft w:val="0"/>
                                  <w:marRight w:val="0"/>
                                  <w:marTop w:val="0"/>
                                  <w:marBottom w:val="0"/>
                                  <w:divBdr>
                                    <w:top w:val="none" w:sz="0" w:space="0" w:color="auto"/>
                                    <w:left w:val="none" w:sz="0" w:space="0" w:color="auto"/>
                                    <w:bottom w:val="none" w:sz="0" w:space="0" w:color="auto"/>
                                    <w:right w:val="none" w:sz="0" w:space="0" w:color="auto"/>
                                  </w:divBdr>
                                  <w:divsChild>
                                    <w:div w:id="1704095739">
                                      <w:marLeft w:val="0"/>
                                      <w:marRight w:val="0"/>
                                      <w:marTop w:val="0"/>
                                      <w:marBottom w:val="0"/>
                                      <w:divBdr>
                                        <w:top w:val="none" w:sz="0" w:space="0" w:color="auto"/>
                                        <w:left w:val="none" w:sz="0" w:space="0" w:color="auto"/>
                                        <w:bottom w:val="none" w:sz="0" w:space="0" w:color="auto"/>
                                        <w:right w:val="none" w:sz="0" w:space="0" w:color="auto"/>
                                      </w:divBdr>
                                      <w:divsChild>
                                        <w:div w:id="168761285">
                                          <w:marLeft w:val="0"/>
                                          <w:marRight w:val="0"/>
                                          <w:marTop w:val="0"/>
                                          <w:marBottom w:val="0"/>
                                          <w:divBdr>
                                            <w:top w:val="none" w:sz="0" w:space="0" w:color="auto"/>
                                            <w:left w:val="none" w:sz="0" w:space="0" w:color="auto"/>
                                            <w:bottom w:val="none" w:sz="0" w:space="0" w:color="auto"/>
                                            <w:right w:val="none" w:sz="0" w:space="0" w:color="auto"/>
                                          </w:divBdr>
                                          <w:divsChild>
                                            <w:div w:id="768738998">
                                              <w:marLeft w:val="0"/>
                                              <w:marRight w:val="0"/>
                                              <w:marTop w:val="0"/>
                                              <w:marBottom w:val="0"/>
                                              <w:divBdr>
                                                <w:top w:val="none" w:sz="0" w:space="0" w:color="auto"/>
                                                <w:left w:val="none" w:sz="0" w:space="0" w:color="auto"/>
                                                <w:bottom w:val="none" w:sz="0" w:space="0" w:color="auto"/>
                                                <w:right w:val="none" w:sz="0" w:space="0" w:color="auto"/>
                                              </w:divBdr>
                                              <w:divsChild>
                                                <w:div w:id="16003106">
                                                  <w:marLeft w:val="0"/>
                                                  <w:marRight w:val="0"/>
                                                  <w:marTop w:val="0"/>
                                                  <w:marBottom w:val="0"/>
                                                  <w:divBdr>
                                                    <w:top w:val="none" w:sz="0" w:space="0" w:color="auto"/>
                                                    <w:left w:val="none" w:sz="0" w:space="0" w:color="auto"/>
                                                    <w:bottom w:val="none" w:sz="0" w:space="0" w:color="auto"/>
                                                    <w:right w:val="none" w:sz="0" w:space="0" w:color="auto"/>
                                                  </w:divBdr>
                                                  <w:divsChild>
                                                    <w:div w:id="963541394">
                                                      <w:marLeft w:val="0"/>
                                                      <w:marRight w:val="0"/>
                                                      <w:marTop w:val="0"/>
                                                      <w:marBottom w:val="0"/>
                                                      <w:divBdr>
                                                        <w:top w:val="none" w:sz="0" w:space="0" w:color="auto"/>
                                                        <w:left w:val="none" w:sz="0" w:space="0" w:color="auto"/>
                                                        <w:bottom w:val="none" w:sz="0" w:space="0" w:color="auto"/>
                                                        <w:right w:val="none" w:sz="0" w:space="0" w:color="auto"/>
                                                      </w:divBdr>
                                                      <w:divsChild>
                                                        <w:div w:id="249002024">
                                                          <w:marLeft w:val="0"/>
                                                          <w:marRight w:val="0"/>
                                                          <w:marTop w:val="0"/>
                                                          <w:marBottom w:val="0"/>
                                                          <w:divBdr>
                                                            <w:top w:val="none" w:sz="0" w:space="0" w:color="auto"/>
                                                            <w:left w:val="none" w:sz="0" w:space="0" w:color="auto"/>
                                                            <w:bottom w:val="none" w:sz="0" w:space="0" w:color="auto"/>
                                                            <w:right w:val="none" w:sz="0" w:space="0" w:color="auto"/>
                                                          </w:divBdr>
                                                          <w:divsChild>
                                                            <w:div w:id="2079552560">
                                                              <w:marLeft w:val="0"/>
                                                              <w:marRight w:val="0"/>
                                                              <w:marTop w:val="0"/>
                                                              <w:marBottom w:val="0"/>
                                                              <w:divBdr>
                                                                <w:top w:val="none" w:sz="0" w:space="0" w:color="auto"/>
                                                                <w:left w:val="none" w:sz="0" w:space="0" w:color="auto"/>
                                                                <w:bottom w:val="none" w:sz="0" w:space="0" w:color="auto"/>
                                                                <w:right w:val="none" w:sz="0" w:space="0" w:color="auto"/>
                                                              </w:divBdr>
                                                              <w:divsChild>
                                                                <w:div w:id="1956905494">
                                                                  <w:marLeft w:val="0"/>
                                                                  <w:marRight w:val="0"/>
                                                                  <w:marTop w:val="0"/>
                                                                  <w:marBottom w:val="0"/>
                                                                  <w:divBdr>
                                                                    <w:top w:val="none" w:sz="0" w:space="0" w:color="auto"/>
                                                                    <w:left w:val="none" w:sz="0" w:space="0" w:color="auto"/>
                                                                    <w:bottom w:val="none" w:sz="0" w:space="0" w:color="auto"/>
                                                                    <w:right w:val="none" w:sz="0" w:space="0" w:color="auto"/>
                                                                  </w:divBdr>
                                                                  <w:divsChild>
                                                                    <w:div w:id="1068841727">
                                                                      <w:marLeft w:val="0"/>
                                                                      <w:marRight w:val="0"/>
                                                                      <w:marTop w:val="0"/>
                                                                      <w:marBottom w:val="0"/>
                                                                      <w:divBdr>
                                                                        <w:top w:val="none" w:sz="0" w:space="0" w:color="auto"/>
                                                                        <w:left w:val="none" w:sz="0" w:space="0" w:color="auto"/>
                                                                        <w:bottom w:val="none" w:sz="0" w:space="0" w:color="auto"/>
                                                                        <w:right w:val="none" w:sz="0" w:space="0" w:color="auto"/>
                                                                      </w:divBdr>
                                                                      <w:divsChild>
                                                                        <w:div w:id="1575896154">
                                                                          <w:marLeft w:val="0"/>
                                                                          <w:marRight w:val="0"/>
                                                                          <w:marTop w:val="0"/>
                                                                          <w:marBottom w:val="0"/>
                                                                          <w:divBdr>
                                                                            <w:top w:val="none" w:sz="0" w:space="0" w:color="auto"/>
                                                                            <w:left w:val="none" w:sz="0" w:space="0" w:color="auto"/>
                                                                            <w:bottom w:val="none" w:sz="0" w:space="0" w:color="auto"/>
                                                                            <w:right w:val="none" w:sz="0" w:space="0" w:color="auto"/>
                                                                          </w:divBdr>
                                                                          <w:divsChild>
                                                                            <w:div w:id="842549939">
                                                                              <w:marLeft w:val="0"/>
                                                                              <w:marRight w:val="0"/>
                                                                              <w:marTop w:val="0"/>
                                                                              <w:marBottom w:val="0"/>
                                                                              <w:divBdr>
                                                                                <w:top w:val="none" w:sz="0" w:space="0" w:color="auto"/>
                                                                                <w:left w:val="none" w:sz="0" w:space="0" w:color="auto"/>
                                                                                <w:bottom w:val="none" w:sz="0" w:space="0" w:color="auto"/>
                                                                                <w:right w:val="none" w:sz="0" w:space="0" w:color="auto"/>
                                                                              </w:divBdr>
                                                                              <w:divsChild>
                                                                                <w:div w:id="1100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773431">
      <w:bodyDiv w:val="1"/>
      <w:marLeft w:val="100"/>
      <w:marRight w:val="0"/>
      <w:marTop w:val="100"/>
      <w:marBottom w:val="0"/>
      <w:divBdr>
        <w:top w:val="none" w:sz="0" w:space="0" w:color="auto"/>
        <w:left w:val="none" w:sz="0" w:space="0" w:color="auto"/>
        <w:bottom w:val="none" w:sz="0" w:space="0" w:color="auto"/>
        <w:right w:val="none" w:sz="0" w:space="0" w:color="auto"/>
      </w:divBdr>
    </w:div>
    <w:div w:id="2061391536">
      <w:bodyDiv w:val="1"/>
      <w:marLeft w:val="0"/>
      <w:marRight w:val="0"/>
      <w:marTop w:val="0"/>
      <w:marBottom w:val="0"/>
      <w:divBdr>
        <w:top w:val="none" w:sz="0" w:space="0" w:color="auto"/>
        <w:left w:val="none" w:sz="0" w:space="0" w:color="auto"/>
        <w:bottom w:val="none" w:sz="0" w:space="0" w:color="auto"/>
        <w:right w:val="none" w:sz="0" w:space="0" w:color="auto"/>
      </w:divBdr>
      <w:divsChild>
        <w:div w:id="1058361219">
          <w:marLeft w:val="0"/>
          <w:marRight w:val="0"/>
          <w:marTop w:val="0"/>
          <w:marBottom w:val="0"/>
          <w:divBdr>
            <w:top w:val="none" w:sz="0" w:space="0" w:color="auto"/>
            <w:left w:val="none" w:sz="0" w:space="0" w:color="auto"/>
            <w:bottom w:val="none" w:sz="0" w:space="0" w:color="auto"/>
            <w:right w:val="none" w:sz="0" w:space="0" w:color="auto"/>
          </w:divBdr>
          <w:divsChild>
            <w:div w:id="702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g"/><Relationship Id="rId5" Type="http://schemas.openxmlformats.org/officeDocument/2006/relationships/numbering" Target="numbering.xml"/><Relationship Id="rId15" Type="http://schemas.openxmlformats.org/officeDocument/2006/relationships/hyperlink" Target="mailto:ecole.lac-des-fees@cspo.qc.c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cole.lac-des-fees@cspo.qc.c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E9FE818CE73C4A85E302A66E6760B4" ma:contentTypeVersion="4" ma:contentTypeDescription="Crée un document." ma:contentTypeScope="" ma:versionID="65d3a3e1b9bf7ff2b93eef8afe364ae1">
  <xsd:schema xmlns:xsd="http://www.w3.org/2001/XMLSchema" xmlns:xs="http://www.w3.org/2001/XMLSchema" xmlns:p="http://schemas.microsoft.com/office/2006/metadata/properties" xmlns:ns2="c87d9a44-ec76-4b9f-b025-738237f55873" xmlns:ns3="da948b48-33e6-461a-abe8-a2759263f7ee" targetNamespace="http://schemas.microsoft.com/office/2006/metadata/properties" ma:root="true" ma:fieldsID="2f1e63bb7dee80f72b7950852b5dc9d3" ns2:_="" ns3:_="">
    <xsd:import namespace="c87d9a44-ec76-4b9f-b025-738237f55873"/>
    <xsd:import namespace="da948b48-33e6-461a-abe8-a2759263f7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d9a44-ec76-4b9f-b025-738237f5587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948b48-33e6-461a-abe8-a2759263f7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BCB9F-77EA-4A71-9A91-2921D78E7AAF}">
  <ds:schemaRefs>
    <ds:schemaRef ds:uri="http://schemas.microsoft.com/sharepoint/v3/contenttype/forms"/>
  </ds:schemaRefs>
</ds:datastoreItem>
</file>

<file path=customXml/itemProps2.xml><?xml version="1.0" encoding="utf-8"?>
<ds:datastoreItem xmlns:ds="http://schemas.openxmlformats.org/officeDocument/2006/customXml" ds:itemID="{3AAA9AB9-0EC3-4F5B-8B62-8724AECAC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d9a44-ec76-4b9f-b025-738237f55873"/>
    <ds:schemaRef ds:uri="da948b48-33e6-461a-abe8-a275926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824C7-E187-4333-8ECE-2A46C4634A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F7421-A478-4811-B47D-CBAE998E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21</Pages>
  <Words>2504</Words>
  <Characters>13459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DOCUMENT DE TRAVAIL</vt:lpstr>
    </vt:vector>
  </TitlesOfParts>
  <Company>cspo</Company>
  <LinksUpToDate>false</LinksUpToDate>
  <CharactersWithSpaces>15932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subject/>
  <dc:creator>Nicholas Villeneuve</dc:creator>
  <cp:keywords/>
  <cp:lastModifiedBy>Martin Auger</cp:lastModifiedBy>
  <cp:revision>6</cp:revision>
  <cp:lastPrinted>2022-06-17T14:19:00Z</cp:lastPrinted>
  <dcterms:created xsi:type="dcterms:W3CDTF">2023-04-28T17:40:00Z</dcterms:created>
  <dcterms:modified xsi:type="dcterms:W3CDTF">2023-08-23T13:03:00Z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0x01010047E9FE818CE73C4A85E302A66E6760B4</vt:lpwstr>
  </property>
</Properties>
</file>